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F3" w:rsidRDefault="00F87CF3" w:rsidP="003740F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04637A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F87CF3" w:rsidRDefault="00F87CF3" w:rsidP="003740F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7CF3" w:rsidRDefault="00F87CF3" w:rsidP="003740F8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Российская Федерация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Самарская область</w:t>
      </w:r>
    </w:p>
    <w:p w:rsidR="00F87CF3" w:rsidRDefault="00F87CF3" w:rsidP="003740F8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Собрание представителей сельского поселения Ташелка                                                                                                                           муниципального  района Ставропольский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F87CF3" w:rsidRDefault="00F87CF3" w:rsidP="003740F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F87CF3" w:rsidRDefault="00F87CF3" w:rsidP="003740F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 11  декабря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>39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F87CF3" w:rsidRDefault="00F87CF3" w:rsidP="003740F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F87CF3" w:rsidRPr="00321DE6" w:rsidRDefault="00F87CF3" w:rsidP="00321DE6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1DE6">
        <w:rPr>
          <w:rFonts w:ascii="Times New Roman" w:hAnsi="Times New Roman" w:cs="Times New Roman"/>
          <w:b/>
          <w:bCs/>
          <w:sz w:val="26"/>
          <w:szCs w:val="26"/>
        </w:rPr>
        <w:t>«Об утверждении программы комплексного развития транспортной  инфраструктуры сельского поселения Ташелка муниципального Ставропольский на 2017 – 2030 годы»</w:t>
      </w:r>
    </w:p>
    <w:p w:rsidR="00F87CF3" w:rsidRPr="00321DE6" w:rsidRDefault="00F87CF3" w:rsidP="00374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74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DE6">
        <w:rPr>
          <w:rFonts w:ascii="Times New Roman" w:hAnsi="Times New Roman" w:cs="Times New Roman"/>
          <w:sz w:val="26"/>
          <w:szCs w:val="26"/>
        </w:rPr>
        <w:t xml:space="preserve">В целях повышения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 сельского поселения Ташелка муниципального района Ставропольский Самарской области, руководствуясь  Уставом поселения,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1. </w:t>
      </w:r>
      <w:r w:rsidRPr="00321DE6">
        <w:rPr>
          <w:rFonts w:ascii="Times New Roman" w:hAnsi="Times New Roman" w:cs="Times New Roman"/>
          <w:sz w:val="26"/>
          <w:szCs w:val="26"/>
        </w:rPr>
        <w:t>Утвердить Программу комплексного развития  социальной  инфраструктуры  сельского поселения Ташелка муниципального района Ставропольский Самарской области на 2017-2027 гг.</w:t>
      </w:r>
    </w:p>
    <w:p w:rsidR="00F87CF3" w:rsidRPr="00321DE6" w:rsidRDefault="00F87CF3" w:rsidP="00321DE6"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3. Опубликовать данное решение в газете «Вестник Ташелки»</w:t>
      </w:r>
      <w:r w:rsidRPr="00321D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 4. Настоящее Решение вступает в силу со дня его официального опубликования.</w:t>
      </w:r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21D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Ташелка                                 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>А.Ю.Рублев          </w:t>
      </w:r>
    </w:p>
    <w:p w:rsidR="00F87CF3" w:rsidRPr="00321DE6" w:rsidRDefault="00F87CF3" w:rsidP="003740F8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F87CF3" w:rsidRPr="00321DE6" w:rsidRDefault="00F87CF3" w:rsidP="003740F8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>Председатель</w:t>
      </w:r>
    </w:p>
    <w:p w:rsidR="00F87CF3" w:rsidRPr="00321DE6" w:rsidRDefault="00F87CF3" w:rsidP="003740F8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321DE6">
        <w:rPr>
          <w:rFonts w:ascii="Times New Roman" w:hAnsi="Times New Roman" w:cs="Times New Roman"/>
          <w:color w:val="000000"/>
          <w:sz w:val="26"/>
          <w:szCs w:val="26"/>
        </w:rPr>
        <w:t xml:space="preserve">Собрания Представителей Ташелка                                          </w:t>
      </w:r>
      <w:r w:rsidRPr="00321DE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В.Н.Хохлова       </w:t>
      </w:r>
    </w:p>
    <w:p w:rsidR="00F87CF3" w:rsidRDefault="00F87CF3" w:rsidP="003740F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</w:t>
      </w:r>
    </w:p>
    <w:p w:rsidR="00F87CF3" w:rsidRPr="00D1296C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br w:type="page"/>
      </w:r>
      <w:r w:rsidRPr="00D1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1296C">
        <w:rPr>
          <w:rFonts w:ascii="Times New Roman" w:hAnsi="Times New Roman" w:cs="Times New Roman"/>
          <w:sz w:val="24"/>
          <w:szCs w:val="24"/>
        </w:rPr>
        <w:t>«УТВЕРЖДЕНА»</w:t>
      </w:r>
    </w:p>
    <w:p w:rsidR="00F87CF3" w:rsidRPr="00D1296C" w:rsidRDefault="00F87CF3" w:rsidP="00F8265A">
      <w:pPr>
        <w:pStyle w:val="NoSpacing"/>
        <w:ind w:left="3540"/>
        <w:rPr>
          <w:rFonts w:ascii="Times New Roman" w:hAnsi="Times New Roman" w:cs="Times New Roman"/>
          <w:sz w:val="24"/>
          <w:szCs w:val="24"/>
        </w:rPr>
      </w:pPr>
      <w:r w:rsidRPr="00D1296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Реш</w:t>
      </w:r>
      <w:r w:rsidRPr="00D1296C">
        <w:rPr>
          <w:rFonts w:ascii="Times New Roman" w:hAnsi="Times New Roman" w:cs="Times New Roman"/>
          <w:sz w:val="24"/>
          <w:szCs w:val="24"/>
        </w:rPr>
        <w:t xml:space="preserve">ением       </w:t>
      </w:r>
    </w:p>
    <w:p w:rsidR="00F87CF3" w:rsidRPr="00D1296C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296C">
        <w:rPr>
          <w:rFonts w:ascii="Times New Roman" w:hAnsi="Times New Roman" w:cs="Times New Roman"/>
          <w:sz w:val="24"/>
          <w:szCs w:val="24"/>
        </w:rPr>
        <w:t>от  «</w:t>
      </w:r>
      <w:r>
        <w:rPr>
          <w:rFonts w:ascii="Times New Roman" w:hAnsi="Times New Roman" w:cs="Times New Roman"/>
          <w:sz w:val="24"/>
          <w:szCs w:val="24"/>
        </w:rPr>
        <w:t>11» дека</w:t>
      </w:r>
      <w:r w:rsidRPr="00D1296C">
        <w:rPr>
          <w:rFonts w:ascii="Times New Roman" w:hAnsi="Times New Roman" w:cs="Times New Roman"/>
          <w:sz w:val="24"/>
          <w:szCs w:val="24"/>
        </w:rPr>
        <w:t>бря  2017</w:t>
      </w:r>
      <w:r>
        <w:rPr>
          <w:rFonts w:ascii="Times New Roman" w:hAnsi="Times New Roman" w:cs="Times New Roman"/>
          <w:sz w:val="24"/>
          <w:szCs w:val="24"/>
        </w:rPr>
        <w:t xml:space="preserve"> года №39 </w:t>
      </w:r>
    </w:p>
    <w:p w:rsidR="00F87CF3" w:rsidRPr="00D1296C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9E3509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9E3509" w:rsidRDefault="00F87CF3" w:rsidP="00F8265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 РАЗВИТИЯ  СОЦИАЛЬНОЙ  ИНФРАСТРУКТУРЫ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  РАЙОНА  СТАВРОПОЛЬСКИЙ САМАРСКОЙ ОБЛАСТИ</w:t>
      </w:r>
    </w:p>
    <w:p w:rsidR="00F87CF3" w:rsidRPr="009E3509" w:rsidRDefault="00F87CF3" w:rsidP="00321DE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на  2017 - 2027 гг.</w:t>
      </w:r>
    </w:p>
    <w:p w:rsidR="00F87CF3" w:rsidRPr="009E3509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</w:t>
      </w:r>
    </w:p>
    <w:p w:rsidR="00F87CF3" w:rsidRPr="009E3509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2017 год</w:t>
      </w:r>
    </w:p>
    <w:p w:rsidR="00F87CF3" w:rsidRPr="009E3509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 Ташелка муниципального района Ставропольский Самарской области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2017-2027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социальной  инфраструктуры сельского поселения Ташелка муниципального района Ставропольский Самарской области 2017-2027 годы» 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Заказчик программы:</w:t>
            </w:r>
          </w:p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Ташелка муниципального района Ставропольский Самарской области;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устойчивому социальной  инфраструктуры поселения, эффективной реализации полномочий органов местного самоуправления;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5. Ремонт объектов культуры и активизация культурной деятельности;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6. Развитие   личных   подсобных   хозяйств;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населения: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2017 - 2027 год</w:t>
            </w:r>
          </w:p>
        </w:tc>
      </w:tr>
      <w:tr w:rsidR="00F87CF3" w:rsidRPr="00F8265A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 Администрация сельского поселения Ташелка муниципального района Ставропольский Самарской области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 предприятия,  организации,  предприниматели,  учреждения  сельского  поселения Ташелка муниципального района Ставропольский Самарской области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 население   сельского  поселения Ташелка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F87CF3" w:rsidRPr="00F8265A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 сельского поселения Ташелка муниципального района Ставропольский Самарской области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 Социальная  инфраструктура  и потенциал развития сельского поселения Ташелка муниципального района Ставропольский Самарской области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 Ташелка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Общая площадь сельского  поселения   составляет  19398,57 га.  Численность населения по данным на 01.01.2017 года составила 2761чел. В состав поселения входят населенные пункты:с. Ташелка, с. Сосновка, п.Менжинский, с.Верхний Сускан. Фактически население проживает в  4  населенных пунктах . Административный центр – с. Ташелка.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Наличие земельных ресурсов сельского поселения  Ташелка по состоянию на 01.01.2017г.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F87CF3" w:rsidRPr="00F8265A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Единица  измерения,га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19398,57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19398,57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F3" w:rsidRPr="00F8265A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CF3" w:rsidRPr="00E50721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>2.1.1.  Сельское   поселение Ташелка включает в себя 4 населенных пунктов с центром в с. Ташелка</w:t>
      </w:r>
      <w:r w:rsidRPr="00F8265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F87CF3" w:rsidRPr="00F8265A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87CF3" w:rsidRPr="00E50721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E50721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Расстояние от населенного пункта до центра поселения,</w:t>
            </w:r>
          </w:p>
          <w:p w:rsidR="00F87CF3" w:rsidRPr="00E50721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50721">
              <w:rPr>
                <w:rFonts w:ascii="Times New Roman" w:hAnsi="Times New Roman" w:cs="Times New Roman"/>
                <w:color w:val="000000"/>
              </w:rPr>
              <w:t>км</w:t>
            </w:r>
          </w:p>
        </w:tc>
      </w:tr>
      <w:tr w:rsidR="00F87CF3" w:rsidRPr="00F8265A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с.Сосновка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п.Менжинский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с.Верхний Сускан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</w:t>
            </w:r>
          </w:p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3км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7 км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16 км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87CF3" w:rsidRPr="00F8265A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7CF3" w:rsidRPr="00321DE6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E50721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Общая  численность  населения сельского поселения Ташелка на 01.01.2017 года  составила 2761 человек. Численность  трудоспособного  возраста  составляет 1480 человек (54 % от общей  численности). Детей  в возрасте   до 18 лет  559 человек.</w:t>
      </w:r>
    </w:p>
    <w:p w:rsidR="00F87CF3" w:rsidRPr="00321DE6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составе населения (на 01.01.2017г.) </w:t>
      </w:r>
      <w:r w:rsidRPr="00F8265A">
        <w:rPr>
          <w:rFonts w:ascii="Times New Roman" w:hAnsi="Times New Roman" w:cs="Times New Roman"/>
          <w:sz w:val="24"/>
          <w:szCs w:val="24"/>
        </w:rPr>
        <w:t>        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 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321DE6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21DE6">
              <w:rPr>
                <w:rFonts w:ascii="Times New Roman" w:hAnsi="Times New Roman" w:cs="Times New Roman"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Структуру населения на 2017  год можно обозначить следующим образом: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F8265A"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2761</w:t>
      </w:r>
      <w:r w:rsidRPr="00F8265A">
        <w:rPr>
          <w:rFonts w:ascii="Times New Roman" w:hAnsi="Times New Roman" w:cs="Times New Roman"/>
          <w:sz w:val="24"/>
          <w:szCs w:val="24"/>
        </w:rPr>
        <w:t>чел.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1561 чел.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654</w:t>
      </w:r>
      <w:r w:rsidRPr="00F8265A"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1561 человек,  население граждан, не достигших совершеннолетия — 546 человека.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F87CF3" w:rsidRPr="00F8265A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54,18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F87CF3" w:rsidRPr="00F8265A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F87CF3" w:rsidRPr="00F8265A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</w:tbl>
    <w:p w:rsidR="00F87CF3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  <w:r w:rsidRPr="00F8265A">
        <w:rPr>
          <w:rFonts w:ascii="Times New Roman" w:hAnsi="Times New Roman" w:cs="Times New Roman"/>
          <w:sz w:val="24"/>
          <w:szCs w:val="24"/>
        </w:rPr>
        <w:t xml:space="preserve">2.1.3. 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3 школы и 3 детских сада</w:t>
      </w:r>
      <w:r w:rsidRPr="00F8265A">
        <w:rPr>
          <w:rFonts w:ascii="Times New Roman" w:hAnsi="Times New Roman" w:cs="Times New Roman"/>
          <w:sz w:val="24"/>
          <w:szCs w:val="24"/>
        </w:rPr>
        <w:t xml:space="preserve">. Численность  учащихся составляет 82 человека и  45детей, посещающих детский сад.  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Менжинский филиал ГБОУ  СОШ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«Капелька»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Верхнесусканский филиал ГБОУ  СОШ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87CF3" w:rsidRPr="00F8265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«Яблонька»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Система  образования,  включает  все  её  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три школы,   три  дошкольных  учреждения.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E50721" w:rsidRDefault="00F87CF3" w:rsidP="00F8265A">
      <w:pPr>
        <w:pStyle w:val="NoSpacing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Прогнозом на 2017 год и на период до 2027 года  определены следующие приоритеты социальной  инфраструктуры развития сельского поселения: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E50721" w:rsidRDefault="00F87CF3" w:rsidP="00F8265A">
      <w:pPr>
        <w:pStyle w:val="NoSpacing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F82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>- СДК  с.Ташелка(библиотека)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>- клуб с. Сосновка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>- клуб с. Верхний Сускан(библиотека)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008" w:type="dxa"/>
        <w:tblLayout w:type="fixed"/>
        <w:tblLook w:val="0000"/>
      </w:tblPr>
      <w:tblGrid>
        <w:gridCol w:w="720"/>
        <w:gridCol w:w="3600"/>
        <w:gridCol w:w="2167"/>
        <w:gridCol w:w="3521"/>
      </w:tblGrid>
      <w:tr w:rsidR="00F87CF3" w:rsidRPr="00F8265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F87CF3" w:rsidRPr="00F8265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СДК с.Ташелка;</w:t>
            </w:r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с.Ташелка</w:t>
            </w:r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F87CF3" w:rsidRPr="00F8265A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 Ташелка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Ташелка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10500 экземпляров книг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с.Сосновка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с.Сосновка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Библиотека с. 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7500 экземпляров книг </w:t>
            </w:r>
          </w:p>
        </w:tc>
      </w:tr>
      <w:tr w:rsidR="00F87CF3" w:rsidRPr="00F8265A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с.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7CF3" w:rsidRPr="00F8265A" w:rsidRDefault="00F87CF3" w:rsidP="000C3D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 Ташелка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  <w:r w:rsidRPr="00F8265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F8265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F87CF3" w:rsidRPr="00E50721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433"/>
        <w:gridCol w:w="1996"/>
        <w:gridCol w:w="3404"/>
      </w:tblGrid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87CF3" w:rsidRPr="00F8265A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826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ГБОУ  СОШ с.Ташелка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Ташелка</w:t>
            </w: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филиала п.Менжинский ГБОУ  СОШ с.Ташелка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п.Менжинский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                      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филиала с.Верхний Сускан ГБОУ  СОШ с.Ташелка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с.Верхний Сускан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color w:val="FF0000"/>
          <w:sz w:val="24"/>
          <w:szCs w:val="24"/>
        </w:rPr>
      </w:pP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На  территории сельского  поселения  имеется   на  пришкольных  участках  стадионы,  где проводятся игры и соревнования по волейболу, баскетболу, футболу, военно-спортивные соревнования и т.д.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2.1.4.3.   Здравоохранение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медицинский офис и фельдшерско-акушерские пункты 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2835"/>
        <w:gridCol w:w="1285"/>
        <w:gridCol w:w="2553"/>
      </w:tblGrid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Медицинский офис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с.Ташелка.ул. Советская, д.1А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ФАП с. Сосновка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с.Сосновка, 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ул. Овражная, д.2А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ФАП п.Менжинский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п.Менжинский, ул.Лесная, д.13, кв.1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F87CF3" w:rsidRPr="00F8265A">
        <w:tc>
          <w:tcPr>
            <w:tcW w:w="534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ФАП с.Верхний Сускан</w:t>
            </w:r>
          </w:p>
        </w:tc>
        <w:tc>
          <w:tcPr>
            <w:tcW w:w="283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с.Верхний Сускан, ул.Новая, 10-1</w:t>
            </w:r>
          </w:p>
        </w:tc>
        <w:tc>
          <w:tcPr>
            <w:tcW w:w="1285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F8265A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 Экономика  поселения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2.1.5.1.Сельхозпредприятия, фермерские хозяйства, предприниматели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2 сельскохозяйственными предприятиями   и    личными хозяйствами населения.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Прогноз развития сельского хозяйства на 2017 год и на период до 2027 года </w:t>
      </w: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поселении  имеется  два  сельскохозяйственных  предприятия: 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>ООО « Благовещенское-Агро» ООО «Олимп-Агро».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F8265A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2.1.5.2.   Личные подсобные хозяйства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F87CF3" w:rsidRPr="00F8265A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87CF3" w:rsidRPr="00F8265A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населённых пункта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1184</w:t>
            </w:r>
          </w:p>
        </w:tc>
        <w:tc>
          <w:tcPr>
            <w:tcW w:w="1468" w:type="dxa"/>
            <w:tcBorders>
              <w:lef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1190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F87CF3" w:rsidRPr="00F8265A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CF3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F87CF3" w:rsidRPr="00F8265A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1114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617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</w:t>
            </w:r>
          </w:p>
        </w:tc>
      </w:tr>
      <w:tr w:rsidR="00F87CF3" w:rsidRPr="00F8265A">
        <w:trPr>
          <w:trHeight w:val="179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436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351</w:t>
            </w:r>
          </w:p>
        </w:tc>
      </w:tr>
      <w:tr w:rsidR="00F87CF3" w:rsidRPr="00F8265A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auto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4" w:space="0" w:color="auto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F87CF3" w:rsidRPr="00F8265A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140/100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257/65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110/100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F826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F8265A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F87CF3" w:rsidRPr="00F8265A" w:rsidRDefault="00F87CF3" w:rsidP="00321DE6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2.1.6.  Жилищный фонд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 Ташелка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41800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</w:tr>
      <w:tr w:rsidR="00F87CF3" w:rsidRPr="00F8265A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F87CF3" w:rsidRPr="00F8265A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</w:tr>
      <w:tr w:rsidR="00F87CF3" w:rsidRPr="00F8265A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826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7CF3" w:rsidRPr="00F8265A" w:rsidRDefault="00F87CF3" w:rsidP="000C3DAE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</w:tbl>
    <w:p w:rsidR="00F87CF3" w:rsidRPr="00F8265A" w:rsidRDefault="00F87CF3" w:rsidP="00F826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 Жилищный фонд сельского  поселения  характеризуется следующими данными: общая площадь жилищного фонда –  67,0 тыс. м</w:t>
      </w:r>
      <w:r w:rsidRPr="00F826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265A">
        <w:rPr>
          <w:rFonts w:ascii="Times New Roman" w:hAnsi="Times New Roman" w:cs="Times New Roman"/>
          <w:sz w:val="24"/>
          <w:szCs w:val="24"/>
        </w:rPr>
        <w:t>, обеспеченность жильем –   27,2 м</w:t>
      </w:r>
      <w:r w:rsidRPr="00F826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8265A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F87CF3" w:rsidRPr="00F8265A" w:rsidRDefault="00F87CF3" w:rsidP="00321DE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вывоз мусора,  водоснабжение.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 электроснабжение и водоснабжение.</w:t>
      </w:r>
    </w:p>
    <w:p w:rsidR="00F87CF3" w:rsidRPr="00F8265A" w:rsidRDefault="00F87CF3" w:rsidP="00321D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настоящее время в поселении три детских сада: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селе Ташелка работает двухэтажный детский сад «Колосок» на 90 мест, данный детский сад посещают 92 воспитанника;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поселке Менжинский работает одноэтажный детский сад «Капелька»  на 18 мест, данный детский сад посещают 18 воспитанников;</w:t>
      </w:r>
    </w:p>
    <w:p w:rsidR="00F87CF3" w:rsidRPr="00F8265A" w:rsidRDefault="00F87CF3" w:rsidP="00F82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селе Верхний Сускан работает одноэтажный детский сад «Яблонька» на 17 мест, данный детский сад посещают 17 воспитанников. Прогнозируемый спрос на услуги детские сады удовлетворяет потребности поселения.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образования  школа рассчитана на 300 мест, что не вполне удовлетворяет потребности поселения.</w:t>
      </w:r>
    </w:p>
    <w:p w:rsidR="00F87CF3" w:rsidRPr="00F8265A" w:rsidRDefault="00F87CF3" w:rsidP="00F8265A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Потребностьв медицинских услугах постоянно возрастает. В поселении  имеется  медицинский офис в с. Ташелка и ФАП в селах В.Сускан, Сосновка и в п.Менжинский.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Отрасль культуры сельского  поселения Ташелка сельский дом культуры в с. Ташелка на 162 места. клубы в с В.Сускан на 60 и в с .Сосновка на 40 мест находятся в удовлетворительном состоянии.</w:t>
      </w:r>
    </w:p>
    <w:p w:rsidR="00F87CF3" w:rsidRPr="00F8265A" w:rsidRDefault="00F87CF3" w:rsidP="00F8265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очевидна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учреждениях культуры способствует развитию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F87CF3" w:rsidRPr="00F8265A" w:rsidRDefault="00F87CF3" w:rsidP="00F8265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F87CF3" w:rsidRPr="00F8265A" w:rsidRDefault="00F87CF3" w:rsidP="00F8265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 w:rsidRPr="00F8265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8265A">
        <w:rPr>
          <w:rFonts w:ascii="Times New Roman" w:hAnsi="Times New Roman" w:cs="Times New Roman"/>
          <w:sz w:val="24"/>
          <w:szCs w:val="24"/>
        </w:rPr>
        <w:t xml:space="preserve"> = 0,1га) до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65A">
        <w:rPr>
          <w:rFonts w:ascii="Times New Roman" w:hAnsi="Times New Roman" w:cs="Times New Roman"/>
          <w:sz w:val="24"/>
          <w:szCs w:val="24"/>
        </w:rPr>
        <w:t>годав с. Ташелка</w:t>
      </w:r>
    </w:p>
    <w:p w:rsidR="00F87CF3" w:rsidRPr="00F8265A" w:rsidRDefault="00F87CF3" w:rsidP="00F82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 Ташелка, Сосновка, Верхний Сускан и п.Менжинский.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6" w:anchor="P48" w:history="1">
        <w:r w:rsidRPr="00F8265A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F8265A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F8265A">
          <w:rPr>
            <w:rStyle w:val="Hyperlink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F8265A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Ташелка муниципального района Ставропольский Самарской на 2017-2027 годы».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Default="00F87CF3" w:rsidP="00E50721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F87CF3" w:rsidRPr="00E50721" w:rsidRDefault="00F87CF3" w:rsidP="00E5072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</w:t>
      </w:r>
      <w:r>
        <w:rPr>
          <w:rFonts w:ascii="Times New Roman" w:hAnsi="Times New Roman" w:cs="Times New Roman"/>
          <w:sz w:val="24"/>
          <w:szCs w:val="24"/>
        </w:rPr>
        <w:t>ы в сельском  поселении Ташелка</w:t>
      </w:r>
      <w:r w:rsidRPr="00F8265A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F8265A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8" w:history="1">
        <w:r w:rsidRPr="00F8265A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Основные полномочия органов местного самоуправления в области физической культуры и спорта закреплены в Федеральном законе </w:t>
      </w:r>
      <w:r w:rsidRPr="00F8265A">
        <w:rPr>
          <w:rFonts w:ascii="Times New Roman" w:hAnsi="Times New Roman" w:cs="Times New Roman"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F8265A">
        <w:rPr>
          <w:rFonts w:ascii="Times New Roman" w:hAnsi="Times New Roman" w:cs="Times New Roman"/>
          <w:sz w:val="24"/>
          <w:szCs w:val="24"/>
        </w:rPr>
        <w:t>беспечение условий для развития на территории сельского  поселения Ташелка 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социальные </w:t>
      </w:r>
      <w:hyperlink r:id="rId9" w:history="1">
        <w:r w:rsidRPr="00F8265A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F8265A">
        <w:rPr>
          <w:rFonts w:ascii="Times New Roman" w:hAnsi="Times New Roman" w:cs="Times New Roman"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F87CF3" w:rsidRPr="00F8265A" w:rsidRDefault="00F87CF3" w:rsidP="00F8265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F8265A">
        <w:rPr>
          <w:rFonts w:ascii="Times New Roman" w:hAnsi="Times New Roman" w:cs="Times New Roman"/>
          <w:sz w:val="24"/>
          <w:szCs w:val="24"/>
        </w:rPr>
        <w:t>сельского  поселения Ташелка</w:t>
      </w:r>
      <w:r w:rsidRPr="00F8265A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способствует </w:t>
      </w:r>
      <w:r w:rsidRPr="00F8265A">
        <w:rPr>
          <w:rFonts w:ascii="Times New Roman" w:hAnsi="Times New Roman" w:cs="Times New Roman"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Проектные предложения в сфере соцкультбыта на территории сельского поселения Ташелка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iCs/>
          <w:color w:val="FF0000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*****Из генплана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F87CF3" w:rsidRPr="00F8265A" w:rsidRDefault="00F87CF3" w:rsidP="00F8265A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F87CF3" w:rsidRPr="00F8265A" w:rsidRDefault="00F87CF3" w:rsidP="00F8265A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Ташелка предлагаются  следующие мероприятия:</w:t>
      </w:r>
    </w:p>
    <w:p w:rsidR="00F87CF3" w:rsidRPr="00321DE6" w:rsidRDefault="00F87CF3" w:rsidP="00F8265A">
      <w:pP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</w:rPr>
        <w:t>Мероприятия в сфере</w:t>
      </w:r>
    </w:p>
    <w:p w:rsidR="00F87CF3" w:rsidRPr="00F8265A" w:rsidRDefault="00F87CF3" w:rsidP="00F8265A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физкультуры и спорта</w:t>
      </w:r>
      <w:r w:rsidRPr="00F8265A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спортивно-детской площадки в с. Ташелка;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п.Менжинский;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с.В.Сускан;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Ташелка ;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Сосновка ;</w:t>
      </w:r>
    </w:p>
    <w:p w:rsidR="00F87CF3" w:rsidRPr="00F8265A" w:rsidRDefault="00F87CF3" w:rsidP="00F8265A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образования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нового общеобразовательного учреждения в с.Ташелка;</w:t>
      </w:r>
    </w:p>
    <w:p w:rsidR="00F87CF3" w:rsidRPr="00F8265A" w:rsidRDefault="00F87CF3" w:rsidP="00F8265A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культуры</w:t>
      </w:r>
      <w:r w:rsidRPr="00F8265A">
        <w:rPr>
          <w:rFonts w:ascii="Times New Roman" w:hAnsi="Times New Roman" w:cs="Times New Roman"/>
          <w:kern w:val="2"/>
          <w:sz w:val="24"/>
          <w:szCs w:val="24"/>
        </w:rPr>
        <w:t>- реконструкция дома культуры с улучшением условий в с.Ташелка;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реконструкция культурно-досугового центра с улучшением условий в с. В.Сускан;</w:t>
      </w:r>
    </w:p>
    <w:p w:rsidR="00F87CF3" w:rsidRPr="00E50721" w:rsidRDefault="00F87CF3" w:rsidP="00E50721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-строительство культурно-досугового центра в п.Менжинский</w:t>
      </w:r>
      <w:r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F87CF3" w:rsidRPr="00F8265A" w:rsidRDefault="00F87CF3" w:rsidP="00F8265A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  <w:r>
        <w:rPr>
          <w:rFonts w:ascii="Times New Roman" w:hAnsi="Times New Roman" w:cs="Times New Roman"/>
          <w:kern w:val="2"/>
          <w:sz w:val="24"/>
          <w:szCs w:val="24"/>
          <w:u w:val="single"/>
        </w:rPr>
        <w:t>:</w:t>
      </w:r>
    </w:p>
    <w:p w:rsidR="00F87CF3" w:rsidRPr="00E50721" w:rsidRDefault="00F87CF3" w:rsidP="00E50721">
      <w:pPr>
        <w:pStyle w:val="ListParagraph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- Расширение территории кладбища традиционного захоронения на 1 га в с. Ташелка;</w:t>
      </w:r>
    </w:p>
    <w:p w:rsidR="00F87CF3" w:rsidRPr="00E50721" w:rsidRDefault="00F87CF3" w:rsidP="00E50721">
      <w:pPr>
        <w:pStyle w:val="ListParagraph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- Расширение территории кладбища традиционного захоронения  на 0,5 га в с. Сосновка;</w:t>
      </w:r>
    </w:p>
    <w:p w:rsidR="00F87CF3" w:rsidRPr="00E50721" w:rsidRDefault="00F87CF3" w:rsidP="00E50721">
      <w:pPr>
        <w:pStyle w:val="ListParagraph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Расширение территории кладбища традиционного захоронения  на 0,5 га в п.Менжинский</w:t>
      </w:r>
    </w:p>
    <w:p w:rsidR="00F87CF3" w:rsidRPr="00E50721" w:rsidRDefault="00F87CF3" w:rsidP="00E50721">
      <w:pPr>
        <w:pStyle w:val="ListParagraph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50721">
        <w:rPr>
          <w:rFonts w:ascii="Times New Roman" w:hAnsi="Times New Roman" w:cs="Times New Roman"/>
          <w:kern w:val="2"/>
          <w:sz w:val="24"/>
          <w:szCs w:val="24"/>
        </w:rPr>
        <w:t>Расширение территории кладбища традиционного захоронения  на 0,5 га в с.В.Сускан.</w:t>
      </w:r>
    </w:p>
    <w:p w:rsidR="00F87CF3" w:rsidRPr="00F8265A" w:rsidRDefault="00F87CF3" w:rsidP="00F8265A">
      <w:pPr>
        <w:pStyle w:val="ListParagraph"/>
        <w:numPr>
          <w:ilvl w:val="0"/>
          <w:numId w:val="10"/>
        </w:numPr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торговли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объектов торговли в с.Ташелка, с.Сосновка, с.Верхний Сускан.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объекта питания в с. Ташелка</w:t>
      </w:r>
    </w:p>
    <w:p w:rsidR="00F87CF3" w:rsidRPr="00F8265A" w:rsidRDefault="00F87CF3" w:rsidP="00F8265A">
      <w:pPr>
        <w:pStyle w:val="ListParagraph"/>
        <w:suppressAutoHyphens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</w:rPr>
        <w:t>- строительство культурно-бытового обслуживания в с. Ташелка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8265A"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Ташелка</w:t>
      </w:r>
    </w:p>
    <w:tbl>
      <w:tblPr>
        <w:tblW w:w="100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3166"/>
        <w:gridCol w:w="1800"/>
        <w:gridCol w:w="1440"/>
        <w:gridCol w:w="3240"/>
      </w:tblGrid>
      <w:tr w:rsidR="00F87CF3" w:rsidRPr="00F8265A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 поселения 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2017-2109130,66</w:t>
            </w:r>
          </w:p>
          <w:p w:rsidR="00F87CF3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2018-1634070,00</w:t>
            </w:r>
          </w:p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2019-1839420,00</w:t>
            </w:r>
          </w:p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E50721">
            <w:pPr>
              <w:pStyle w:val="NoSpacing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E5072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2017-181000,00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2018-59000,00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2019-59000,00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2017-2556253,00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2018-2556253,00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2019-2556253,00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2017-2215903,62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2018-1955000,00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2019-2003000,00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Благоустроительные работы в населенных пунктах поселения,  освещение улиц</w:t>
            </w:r>
          </w:p>
        </w:tc>
      </w:tr>
      <w:tr w:rsidR="00F87CF3" w:rsidRPr="00F8265A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2017-100000,00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2018-167000,00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2019-167000,00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Работы  по  освещению улиц  и  установке    дополнительных светильников. </w:t>
            </w:r>
          </w:p>
        </w:tc>
      </w:tr>
      <w:tr w:rsidR="00F87CF3" w:rsidRPr="00F8265A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  <w:bookmarkStart w:id="0" w:name="_GoBack"/>
            <w:bookmarkEnd w:id="0"/>
          </w:p>
        </w:tc>
        <w:tc>
          <w:tcPr>
            <w:tcW w:w="3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7CF3" w:rsidRPr="00F8265A" w:rsidRDefault="00F87CF3" w:rsidP="000C3DA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F87CF3" w:rsidRPr="00F8265A" w:rsidRDefault="00F87CF3" w:rsidP="00F8265A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72" w:type="pct"/>
        <w:tblInd w:w="2" w:type="dxa"/>
        <w:tblLayout w:type="fixed"/>
        <w:tblLook w:val="00A0"/>
      </w:tblPr>
      <w:tblGrid>
        <w:gridCol w:w="540"/>
        <w:gridCol w:w="2505"/>
        <w:gridCol w:w="697"/>
        <w:gridCol w:w="697"/>
        <w:gridCol w:w="697"/>
        <w:gridCol w:w="697"/>
        <w:gridCol w:w="697"/>
        <w:gridCol w:w="1344"/>
        <w:gridCol w:w="2026"/>
      </w:tblGrid>
      <w:tr w:rsidR="00F87CF3" w:rsidRPr="00F8265A"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0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0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F87CF3" w:rsidRPr="00F8265A"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0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F87CF3" w:rsidRPr="00F8265A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CF3" w:rsidRPr="00F8265A" w:rsidRDefault="00F87CF3" w:rsidP="000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7CF3" w:rsidRPr="00F8265A" w:rsidRDefault="00F87CF3" w:rsidP="00F8265A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9"/>
        <w:gridCol w:w="1122"/>
        <w:gridCol w:w="1147"/>
        <w:gridCol w:w="984"/>
        <w:gridCol w:w="982"/>
        <w:gridCol w:w="1049"/>
        <w:gridCol w:w="1478"/>
      </w:tblGrid>
      <w:tr w:rsidR="00F87CF3" w:rsidRPr="00F8265A">
        <w:trPr>
          <w:trHeight w:val="442"/>
        </w:trPr>
        <w:tc>
          <w:tcPr>
            <w:tcW w:w="1468" w:type="pct"/>
            <w:vMerge w:val="restar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87CF3" w:rsidRPr="00F8265A">
        <w:trPr>
          <w:trHeight w:val="421"/>
        </w:trPr>
        <w:tc>
          <w:tcPr>
            <w:tcW w:w="1468" w:type="pct"/>
            <w:vMerge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F87CF3" w:rsidRPr="00F8265A" w:rsidRDefault="00F87CF3" w:rsidP="000C3DAE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F87CF3" w:rsidRPr="00F8265A">
        <w:trPr>
          <w:trHeight w:val="421"/>
        </w:trPr>
        <w:tc>
          <w:tcPr>
            <w:tcW w:w="146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F87CF3" w:rsidRPr="00F8265A" w:rsidRDefault="00F87CF3" w:rsidP="000C3DAE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5"/>
        <w:gridCol w:w="1266"/>
        <w:gridCol w:w="926"/>
        <w:gridCol w:w="926"/>
        <w:gridCol w:w="926"/>
        <w:gridCol w:w="926"/>
        <w:gridCol w:w="926"/>
        <w:gridCol w:w="1030"/>
      </w:tblGrid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87CF3" w:rsidRPr="00F8265A">
        <w:tc>
          <w:tcPr>
            <w:tcW w:w="1381" w:type="pct"/>
          </w:tcPr>
          <w:p w:rsidR="00F87CF3" w:rsidRPr="00F8265A" w:rsidRDefault="00F87CF3" w:rsidP="000C3DAE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F87CF3" w:rsidRPr="00F8265A" w:rsidRDefault="00F87CF3" w:rsidP="000C3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321DE6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7</w:t>
      </w:r>
      <w:r w:rsidRPr="00321DE6">
        <w:rPr>
          <w:rFonts w:ascii="Times New Roman" w:hAnsi="Times New Roman" w:cs="Times New Roman"/>
          <w:b/>
          <w:bCs/>
          <w:color w:val="2D2D2D"/>
          <w:kern w:val="2"/>
          <w:lang w:eastAsia="ar-SA"/>
        </w:rPr>
        <w:t>.</w:t>
      </w:r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65A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F87CF3" w:rsidRPr="00F8265A" w:rsidRDefault="00F87CF3" w:rsidP="00F826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Ташелка.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87CF3" w:rsidRPr="00F8265A" w:rsidRDefault="00F87CF3" w:rsidP="00F826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F8265A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Ташелка</w:t>
      </w:r>
      <w:r w:rsidRPr="00F8265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87CF3" w:rsidRPr="00F8265A" w:rsidRDefault="00F87CF3" w:rsidP="00F8265A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F8265A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87CF3" w:rsidRPr="00F8265A" w:rsidRDefault="00F87CF3" w:rsidP="00F8265A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>1. Плоскостные сооружения-5.</w:t>
      </w:r>
    </w:p>
    <w:p w:rsidR="00F87CF3" w:rsidRPr="00F8265A" w:rsidRDefault="00F87CF3" w:rsidP="00F8265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0"/>
          <w:szCs w:val="20"/>
          <w:lang w:eastAsia="ar-SA"/>
        </w:rPr>
      </w:pPr>
    </w:p>
    <w:p w:rsidR="00F87CF3" w:rsidRPr="00321DE6" w:rsidRDefault="00F87CF3" w:rsidP="00F8265A">
      <w:pPr>
        <w:suppressAutoHyphens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321DE6">
        <w:rPr>
          <w:rFonts w:ascii="Times New Roman" w:hAnsi="Times New Roman" w:cs="Times New Roman"/>
          <w:b/>
          <w:bCs/>
          <w:color w:val="2D2D2D"/>
          <w:kern w:val="2"/>
          <w:sz w:val="20"/>
          <w:szCs w:val="20"/>
          <w:lang w:eastAsia="ar-SA"/>
        </w:rPr>
        <w:t>8.</w:t>
      </w:r>
      <w:r w:rsidRPr="00321DE6">
        <w:rPr>
          <w:rFonts w:ascii="Times New Roman" w:hAnsi="Times New Roman" w:cs="Times New Roman"/>
          <w:b/>
          <w:bCs/>
          <w:color w:val="000000"/>
          <w:sz w:val="20"/>
          <w:szCs w:val="20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87CF3" w:rsidRPr="00F8265A" w:rsidRDefault="00F87CF3" w:rsidP="00F8265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87CF3" w:rsidRPr="00F8265A" w:rsidRDefault="00F87CF3" w:rsidP="00F8265A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F8265A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F8265A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F826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F8265A">
        <w:rPr>
          <w:rFonts w:ascii="Times New Roman" w:hAnsi="Times New Roman" w:cs="Times New Roman"/>
          <w:sz w:val="24"/>
          <w:szCs w:val="24"/>
        </w:rPr>
        <w:t>.</w:t>
      </w:r>
    </w:p>
    <w:p w:rsidR="00F87CF3" w:rsidRPr="00F8265A" w:rsidRDefault="00F87CF3" w:rsidP="00F8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65A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87CF3" w:rsidRPr="00F8265A" w:rsidRDefault="00F87CF3" w:rsidP="00F8265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87CF3" w:rsidRPr="00F8265A" w:rsidRDefault="00F87CF3" w:rsidP="003740F8">
      <w:pPr>
        <w:rPr>
          <w:rFonts w:ascii="Times New Roman" w:hAnsi="Times New Roman" w:cs="Times New Roman"/>
          <w:sz w:val="24"/>
          <w:szCs w:val="24"/>
        </w:rPr>
      </w:pPr>
    </w:p>
    <w:sectPr w:rsidR="00F87CF3" w:rsidRPr="00F8265A" w:rsidSect="00321DE6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0F8"/>
    <w:rsid w:val="000368DB"/>
    <w:rsid w:val="0004637A"/>
    <w:rsid w:val="000C3DAE"/>
    <w:rsid w:val="000F648B"/>
    <w:rsid w:val="001739A4"/>
    <w:rsid w:val="001C7CA5"/>
    <w:rsid w:val="0025731C"/>
    <w:rsid w:val="00321DE6"/>
    <w:rsid w:val="003740F8"/>
    <w:rsid w:val="00407C4C"/>
    <w:rsid w:val="007E7826"/>
    <w:rsid w:val="00826302"/>
    <w:rsid w:val="008C5500"/>
    <w:rsid w:val="00975063"/>
    <w:rsid w:val="009E3509"/>
    <w:rsid w:val="00B1068E"/>
    <w:rsid w:val="00D1296C"/>
    <w:rsid w:val="00D26025"/>
    <w:rsid w:val="00D30BE9"/>
    <w:rsid w:val="00DE5BD5"/>
    <w:rsid w:val="00E06F88"/>
    <w:rsid w:val="00E26151"/>
    <w:rsid w:val="00E50721"/>
    <w:rsid w:val="00F8265A"/>
    <w:rsid w:val="00F8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F8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F8265A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826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8265A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8265A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265A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8265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8265A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8265A"/>
    <w:rPr>
      <w:rFonts w:ascii="Calibri" w:hAnsi="Calibri" w:cs="Calibri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8265A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8265A"/>
    <w:rPr>
      <w:rFonts w:ascii="Arial" w:hAnsi="Arial" w:cs="Arial"/>
      <w:sz w:val="20"/>
      <w:szCs w:val="20"/>
      <w:lang w:eastAsia="ar-SA" w:bidi="ar-SA"/>
    </w:rPr>
  </w:style>
  <w:style w:type="character" w:customStyle="1" w:styleId="NoSpacingChar">
    <w:name w:val="No Spacing Char"/>
    <w:link w:val="NoSpacing"/>
    <w:uiPriority w:val="99"/>
    <w:locked/>
    <w:rsid w:val="003740F8"/>
    <w:rPr>
      <w:rFonts w:eastAsia="Times New Roman"/>
      <w:sz w:val="22"/>
      <w:szCs w:val="22"/>
      <w:lang w:val="ru-RU" w:eastAsia="ru-RU"/>
    </w:rPr>
  </w:style>
  <w:style w:type="paragraph" w:styleId="NoSpacing">
    <w:name w:val="No Spacing"/>
    <w:link w:val="NoSpacingChar"/>
    <w:uiPriority w:val="99"/>
    <w:qFormat/>
    <w:rsid w:val="003740F8"/>
    <w:rPr>
      <w:rFonts w:eastAsia="Times New Roman" w:cs="Calibri"/>
    </w:rPr>
  </w:style>
  <w:style w:type="paragraph" w:customStyle="1" w:styleId="ConsPlusTitle">
    <w:name w:val="ConsPlusTitle"/>
    <w:uiPriority w:val="99"/>
    <w:rsid w:val="003740F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7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40F8"/>
    <w:rPr>
      <w:rFonts w:ascii="Tahoma" w:hAnsi="Tahoma" w:cs="Tahoma"/>
      <w:sz w:val="16"/>
      <w:szCs w:val="16"/>
      <w:lang w:eastAsia="ru-RU"/>
    </w:rPr>
  </w:style>
  <w:style w:type="character" w:customStyle="1" w:styleId="WW8Num1z0">
    <w:name w:val="WW8Num1z0"/>
    <w:uiPriority w:val="99"/>
    <w:rsid w:val="00F8265A"/>
  </w:style>
  <w:style w:type="character" w:customStyle="1" w:styleId="WW8Num1z1">
    <w:name w:val="WW8Num1z1"/>
    <w:uiPriority w:val="99"/>
    <w:rsid w:val="00F8265A"/>
  </w:style>
  <w:style w:type="character" w:customStyle="1" w:styleId="WW8Num1z2">
    <w:name w:val="WW8Num1z2"/>
    <w:uiPriority w:val="99"/>
    <w:rsid w:val="00F8265A"/>
  </w:style>
  <w:style w:type="character" w:customStyle="1" w:styleId="WW8Num1z3">
    <w:name w:val="WW8Num1z3"/>
    <w:uiPriority w:val="99"/>
    <w:rsid w:val="00F8265A"/>
  </w:style>
  <w:style w:type="character" w:customStyle="1" w:styleId="WW8Num1z4">
    <w:name w:val="WW8Num1z4"/>
    <w:uiPriority w:val="99"/>
    <w:rsid w:val="00F8265A"/>
  </w:style>
  <w:style w:type="character" w:customStyle="1" w:styleId="WW8Num1z5">
    <w:name w:val="WW8Num1z5"/>
    <w:uiPriority w:val="99"/>
    <w:rsid w:val="00F8265A"/>
  </w:style>
  <w:style w:type="character" w:customStyle="1" w:styleId="WW8Num1z6">
    <w:name w:val="WW8Num1z6"/>
    <w:uiPriority w:val="99"/>
    <w:rsid w:val="00F8265A"/>
  </w:style>
  <w:style w:type="character" w:customStyle="1" w:styleId="WW8Num1z7">
    <w:name w:val="WW8Num1z7"/>
    <w:uiPriority w:val="99"/>
    <w:rsid w:val="00F8265A"/>
  </w:style>
  <w:style w:type="character" w:customStyle="1" w:styleId="WW8Num1z8">
    <w:name w:val="WW8Num1z8"/>
    <w:uiPriority w:val="99"/>
    <w:rsid w:val="00F8265A"/>
  </w:style>
  <w:style w:type="character" w:customStyle="1" w:styleId="WW8Num2z0">
    <w:name w:val="WW8Num2z0"/>
    <w:uiPriority w:val="99"/>
    <w:rsid w:val="00F8265A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F8265A"/>
    <w:rPr>
      <w:sz w:val="24"/>
      <w:szCs w:val="24"/>
    </w:rPr>
  </w:style>
  <w:style w:type="character" w:customStyle="1" w:styleId="WW8Num4z0">
    <w:name w:val="WW8Num4z0"/>
    <w:uiPriority w:val="99"/>
    <w:rsid w:val="00F8265A"/>
  </w:style>
  <w:style w:type="character" w:customStyle="1" w:styleId="WW8Num5z0">
    <w:name w:val="WW8Num5z0"/>
    <w:uiPriority w:val="99"/>
    <w:rsid w:val="00F8265A"/>
  </w:style>
  <w:style w:type="character" w:customStyle="1" w:styleId="WW8Num6z0">
    <w:name w:val="WW8Num6z0"/>
    <w:uiPriority w:val="99"/>
    <w:rsid w:val="00F8265A"/>
    <w:rPr>
      <w:sz w:val="28"/>
      <w:szCs w:val="28"/>
    </w:rPr>
  </w:style>
  <w:style w:type="character" w:customStyle="1" w:styleId="WW8Num7z0">
    <w:name w:val="WW8Num7z0"/>
    <w:uiPriority w:val="99"/>
    <w:rsid w:val="00F8265A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F8265A"/>
  </w:style>
  <w:style w:type="character" w:customStyle="1" w:styleId="WW8Num8z1">
    <w:name w:val="WW8Num8z1"/>
    <w:uiPriority w:val="99"/>
    <w:rsid w:val="00F8265A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F8265A"/>
  </w:style>
  <w:style w:type="character" w:customStyle="1" w:styleId="WW8Num8z3">
    <w:name w:val="WW8Num8z3"/>
    <w:uiPriority w:val="99"/>
    <w:rsid w:val="00F8265A"/>
  </w:style>
  <w:style w:type="character" w:customStyle="1" w:styleId="WW8Num8z4">
    <w:name w:val="WW8Num8z4"/>
    <w:uiPriority w:val="99"/>
    <w:rsid w:val="00F8265A"/>
  </w:style>
  <w:style w:type="character" w:customStyle="1" w:styleId="WW8Num8z5">
    <w:name w:val="WW8Num8z5"/>
    <w:uiPriority w:val="99"/>
    <w:rsid w:val="00F8265A"/>
  </w:style>
  <w:style w:type="character" w:customStyle="1" w:styleId="WW8Num8z6">
    <w:name w:val="WW8Num8z6"/>
    <w:uiPriority w:val="99"/>
    <w:rsid w:val="00F8265A"/>
  </w:style>
  <w:style w:type="character" w:customStyle="1" w:styleId="WW8Num8z7">
    <w:name w:val="WW8Num8z7"/>
    <w:uiPriority w:val="99"/>
    <w:rsid w:val="00F8265A"/>
  </w:style>
  <w:style w:type="character" w:customStyle="1" w:styleId="WW8Num8z8">
    <w:name w:val="WW8Num8z8"/>
    <w:uiPriority w:val="99"/>
    <w:rsid w:val="00F8265A"/>
  </w:style>
  <w:style w:type="character" w:customStyle="1" w:styleId="WW8Num9z0">
    <w:name w:val="WW8Num9z0"/>
    <w:uiPriority w:val="99"/>
    <w:rsid w:val="00F8265A"/>
  </w:style>
  <w:style w:type="character" w:customStyle="1" w:styleId="WW8Num9z1">
    <w:name w:val="WW8Num9z1"/>
    <w:uiPriority w:val="99"/>
    <w:rsid w:val="00F8265A"/>
  </w:style>
  <w:style w:type="character" w:customStyle="1" w:styleId="WW8Num9z2">
    <w:name w:val="WW8Num9z2"/>
    <w:uiPriority w:val="99"/>
    <w:rsid w:val="00F8265A"/>
  </w:style>
  <w:style w:type="character" w:customStyle="1" w:styleId="WW8Num9z3">
    <w:name w:val="WW8Num9z3"/>
    <w:uiPriority w:val="99"/>
    <w:rsid w:val="00F8265A"/>
  </w:style>
  <w:style w:type="character" w:customStyle="1" w:styleId="WW8Num9z4">
    <w:name w:val="WW8Num9z4"/>
    <w:uiPriority w:val="99"/>
    <w:rsid w:val="00F8265A"/>
  </w:style>
  <w:style w:type="character" w:customStyle="1" w:styleId="WW8Num9z5">
    <w:name w:val="WW8Num9z5"/>
    <w:uiPriority w:val="99"/>
    <w:rsid w:val="00F8265A"/>
  </w:style>
  <w:style w:type="character" w:customStyle="1" w:styleId="WW8Num9z6">
    <w:name w:val="WW8Num9z6"/>
    <w:uiPriority w:val="99"/>
    <w:rsid w:val="00F8265A"/>
  </w:style>
  <w:style w:type="character" w:customStyle="1" w:styleId="WW8Num9z7">
    <w:name w:val="WW8Num9z7"/>
    <w:uiPriority w:val="99"/>
    <w:rsid w:val="00F8265A"/>
  </w:style>
  <w:style w:type="character" w:customStyle="1" w:styleId="WW8Num9z8">
    <w:name w:val="WW8Num9z8"/>
    <w:uiPriority w:val="99"/>
    <w:rsid w:val="00F8265A"/>
  </w:style>
  <w:style w:type="character" w:customStyle="1" w:styleId="2">
    <w:name w:val="Основной шрифт абзаца2"/>
    <w:uiPriority w:val="99"/>
    <w:rsid w:val="00F8265A"/>
  </w:style>
  <w:style w:type="character" w:customStyle="1" w:styleId="WW8Num3z1">
    <w:name w:val="WW8Num3z1"/>
    <w:uiPriority w:val="99"/>
    <w:rsid w:val="00F8265A"/>
  </w:style>
  <w:style w:type="character" w:customStyle="1" w:styleId="WW8Num3z2">
    <w:name w:val="WW8Num3z2"/>
    <w:uiPriority w:val="99"/>
    <w:rsid w:val="00F8265A"/>
  </w:style>
  <w:style w:type="character" w:customStyle="1" w:styleId="WW8Num3z3">
    <w:name w:val="WW8Num3z3"/>
    <w:uiPriority w:val="99"/>
    <w:rsid w:val="00F8265A"/>
  </w:style>
  <w:style w:type="character" w:customStyle="1" w:styleId="WW8Num3z4">
    <w:name w:val="WW8Num3z4"/>
    <w:uiPriority w:val="99"/>
    <w:rsid w:val="00F8265A"/>
  </w:style>
  <w:style w:type="character" w:customStyle="1" w:styleId="WW8Num3z5">
    <w:name w:val="WW8Num3z5"/>
    <w:uiPriority w:val="99"/>
    <w:rsid w:val="00F8265A"/>
  </w:style>
  <w:style w:type="character" w:customStyle="1" w:styleId="WW8Num3z6">
    <w:name w:val="WW8Num3z6"/>
    <w:uiPriority w:val="99"/>
    <w:rsid w:val="00F8265A"/>
  </w:style>
  <w:style w:type="character" w:customStyle="1" w:styleId="WW8Num3z7">
    <w:name w:val="WW8Num3z7"/>
    <w:uiPriority w:val="99"/>
    <w:rsid w:val="00F8265A"/>
  </w:style>
  <w:style w:type="character" w:customStyle="1" w:styleId="WW8Num3z8">
    <w:name w:val="WW8Num3z8"/>
    <w:uiPriority w:val="99"/>
    <w:rsid w:val="00F8265A"/>
  </w:style>
  <w:style w:type="character" w:customStyle="1" w:styleId="WW8Num4z1">
    <w:name w:val="WW8Num4z1"/>
    <w:uiPriority w:val="99"/>
    <w:rsid w:val="00F8265A"/>
  </w:style>
  <w:style w:type="character" w:customStyle="1" w:styleId="WW8Num4z2">
    <w:name w:val="WW8Num4z2"/>
    <w:uiPriority w:val="99"/>
    <w:rsid w:val="00F8265A"/>
  </w:style>
  <w:style w:type="character" w:customStyle="1" w:styleId="WW8Num4z3">
    <w:name w:val="WW8Num4z3"/>
    <w:uiPriority w:val="99"/>
    <w:rsid w:val="00F8265A"/>
  </w:style>
  <w:style w:type="character" w:customStyle="1" w:styleId="WW8Num4z4">
    <w:name w:val="WW8Num4z4"/>
    <w:uiPriority w:val="99"/>
    <w:rsid w:val="00F8265A"/>
  </w:style>
  <w:style w:type="character" w:customStyle="1" w:styleId="WW8Num4z5">
    <w:name w:val="WW8Num4z5"/>
    <w:uiPriority w:val="99"/>
    <w:rsid w:val="00F8265A"/>
  </w:style>
  <w:style w:type="character" w:customStyle="1" w:styleId="WW8Num4z6">
    <w:name w:val="WW8Num4z6"/>
    <w:uiPriority w:val="99"/>
    <w:rsid w:val="00F8265A"/>
  </w:style>
  <w:style w:type="character" w:customStyle="1" w:styleId="WW8Num4z7">
    <w:name w:val="WW8Num4z7"/>
    <w:uiPriority w:val="99"/>
    <w:rsid w:val="00F8265A"/>
  </w:style>
  <w:style w:type="character" w:customStyle="1" w:styleId="WW8Num4z8">
    <w:name w:val="WW8Num4z8"/>
    <w:uiPriority w:val="99"/>
    <w:rsid w:val="00F8265A"/>
  </w:style>
  <w:style w:type="character" w:customStyle="1" w:styleId="WW8Num5z1">
    <w:name w:val="WW8Num5z1"/>
    <w:uiPriority w:val="99"/>
    <w:rsid w:val="00F8265A"/>
  </w:style>
  <w:style w:type="character" w:customStyle="1" w:styleId="WW8Num5z2">
    <w:name w:val="WW8Num5z2"/>
    <w:uiPriority w:val="99"/>
    <w:rsid w:val="00F8265A"/>
  </w:style>
  <w:style w:type="character" w:customStyle="1" w:styleId="WW8Num5z3">
    <w:name w:val="WW8Num5z3"/>
    <w:uiPriority w:val="99"/>
    <w:rsid w:val="00F8265A"/>
  </w:style>
  <w:style w:type="character" w:customStyle="1" w:styleId="WW8Num5z4">
    <w:name w:val="WW8Num5z4"/>
    <w:uiPriority w:val="99"/>
    <w:rsid w:val="00F8265A"/>
  </w:style>
  <w:style w:type="character" w:customStyle="1" w:styleId="WW8Num5z5">
    <w:name w:val="WW8Num5z5"/>
    <w:uiPriority w:val="99"/>
    <w:rsid w:val="00F8265A"/>
  </w:style>
  <w:style w:type="character" w:customStyle="1" w:styleId="WW8Num5z6">
    <w:name w:val="WW8Num5z6"/>
    <w:uiPriority w:val="99"/>
    <w:rsid w:val="00F8265A"/>
  </w:style>
  <w:style w:type="character" w:customStyle="1" w:styleId="WW8Num5z7">
    <w:name w:val="WW8Num5z7"/>
    <w:uiPriority w:val="99"/>
    <w:rsid w:val="00F8265A"/>
  </w:style>
  <w:style w:type="character" w:customStyle="1" w:styleId="WW8Num5z8">
    <w:name w:val="WW8Num5z8"/>
    <w:uiPriority w:val="99"/>
    <w:rsid w:val="00F8265A"/>
  </w:style>
  <w:style w:type="character" w:customStyle="1" w:styleId="WW8Num6z1">
    <w:name w:val="WW8Num6z1"/>
    <w:uiPriority w:val="99"/>
    <w:rsid w:val="00F8265A"/>
  </w:style>
  <w:style w:type="character" w:customStyle="1" w:styleId="WW8Num6z2">
    <w:name w:val="WW8Num6z2"/>
    <w:uiPriority w:val="99"/>
    <w:rsid w:val="00F8265A"/>
  </w:style>
  <w:style w:type="character" w:customStyle="1" w:styleId="WW8Num6z3">
    <w:name w:val="WW8Num6z3"/>
    <w:uiPriority w:val="99"/>
    <w:rsid w:val="00F8265A"/>
  </w:style>
  <w:style w:type="character" w:customStyle="1" w:styleId="WW8Num6z4">
    <w:name w:val="WW8Num6z4"/>
    <w:uiPriority w:val="99"/>
    <w:rsid w:val="00F8265A"/>
  </w:style>
  <w:style w:type="character" w:customStyle="1" w:styleId="WW8Num6z5">
    <w:name w:val="WW8Num6z5"/>
    <w:uiPriority w:val="99"/>
    <w:rsid w:val="00F8265A"/>
  </w:style>
  <w:style w:type="character" w:customStyle="1" w:styleId="WW8Num6z6">
    <w:name w:val="WW8Num6z6"/>
    <w:uiPriority w:val="99"/>
    <w:rsid w:val="00F8265A"/>
  </w:style>
  <w:style w:type="character" w:customStyle="1" w:styleId="WW8Num6z7">
    <w:name w:val="WW8Num6z7"/>
    <w:uiPriority w:val="99"/>
    <w:rsid w:val="00F8265A"/>
  </w:style>
  <w:style w:type="character" w:customStyle="1" w:styleId="WW8Num6z8">
    <w:name w:val="WW8Num6z8"/>
    <w:uiPriority w:val="99"/>
    <w:rsid w:val="00F8265A"/>
  </w:style>
  <w:style w:type="character" w:customStyle="1" w:styleId="1">
    <w:name w:val="Основной шрифт абзаца1"/>
    <w:uiPriority w:val="99"/>
    <w:rsid w:val="00F8265A"/>
  </w:style>
  <w:style w:type="character" w:styleId="Hyperlink">
    <w:name w:val="Hyperlink"/>
    <w:basedOn w:val="DefaultParagraphFont"/>
    <w:uiPriority w:val="99"/>
    <w:rsid w:val="00F8265A"/>
    <w:rPr>
      <w:color w:val="0000FF"/>
      <w:u w:val="single"/>
    </w:rPr>
  </w:style>
  <w:style w:type="character" w:customStyle="1" w:styleId="a">
    <w:name w:val="Маркеры списка"/>
    <w:uiPriority w:val="99"/>
    <w:rsid w:val="00F8265A"/>
    <w:rPr>
      <w:rFonts w:ascii="OpenSymbol" w:hAnsi="OpenSymbol" w:cs="OpenSymbol"/>
    </w:rPr>
  </w:style>
  <w:style w:type="character" w:customStyle="1" w:styleId="a0">
    <w:name w:val="Символ нумерации"/>
    <w:uiPriority w:val="99"/>
    <w:rsid w:val="00F8265A"/>
  </w:style>
  <w:style w:type="paragraph" w:customStyle="1" w:styleId="a1">
    <w:name w:val="Заголовок"/>
    <w:basedOn w:val="Normal"/>
    <w:next w:val="BodyText"/>
    <w:uiPriority w:val="99"/>
    <w:rsid w:val="00F8265A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F8265A"/>
  </w:style>
  <w:style w:type="paragraph" w:customStyle="1" w:styleId="20">
    <w:name w:val="Название2"/>
    <w:basedOn w:val="Normal"/>
    <w:uiPriority w:val="99"/>
    <w:rsid w:val="00F8265A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21">
    <w:name w:val="Указатель2"/>
    <w:basedOn w:val="Normal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10">
    <w:name w:val="Название1"/>
    <w:basedOn w:val="Normal"/>
    <w:uiPriority w:val="99"/>
    <w:rsid w:val="00F8265A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1">
    <w:name w:val="Указатель1"/>
    <w:basedOn w:val="Normal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Normal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TOC1">
    <w:name w:val="toc 1"/>
    <w:basedOn w:val="Normal"/>
    <w:autoRedefine/>
    <w:uiPriority w:val="99"/>
    <w:semiHidden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TOC3">
    <w:name w:val="toc 3"/>
    <w:basedOn w:val="Normal"/>
    <w:autoRedefine/>
    <w:uiPriority w:val="99"/>
    <w:semiHidden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211">
    <w:name w:val="Основной текст с отступом 21"/>
    <w:basedOn w:val="Normal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report">
    <w:name w:val="report"/>
    <w:basedOn w:val="Normal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F8265A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2">
    <w:name w:val="a"/>
    <w:basedOn w:val="Normal"/>
    <w:uiPriority w:val="99"/>
    <w:rsid w:val="00F8265A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F8265A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F8265A"/>
    <w:rPr>
      <w:rFonts w:ascii="Arial" w:hAnsi="Arial" w:cs="Arial"/>
      <w:vanish/>
      <w:sz w:val="16"/>
      <w:szCs w:val="16"/>
      <w:lang w:eastAsia="ar-SA" w:bidi="ar-SA"/>
    </w:rPr>
  </w:style>
  <w:style w:type="paragraph" w:styleId="Index1">
    <w:name w:val="index 1"/>
    <w:basedOn w:val="Normal"/>
    <w:next w:val="Normal"/>
    <w:autoRedefine/>
    <w:uiPriority w:val="99"/>
    <w:semiHidden/>
    <w:rsid w:val="00F8265A"/>
    <w:pPr>
      <w:suppressAutoHyphens/>
      <w:spacing w:after="0" w:line="240" w:lineRule="auto"/>
      <w:ind w:left="240" w:hanging="240"/>
    </w:pPr>
    <w:rPr>
      <w:sz w:val="24"/>
      <w:szCs w:val="24"/>
      <w:lang w:eastAsia="ar-SA"/>
    </w:rPr>
  </w:style>
  <w:style w:type="paragraph" w:styleId="IndexHeading">
    <w:name w:val="index heading"/>
    <w:basedOn w:val="Normal"/>
    <w:next w:val="Index1"/>
    <w:uiPriority w:val="99"/>
    <w:semiHidden/>
    <w:rsid w:val="00F8265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F8265A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rsid w:val="00F826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F826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265A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3">
    <w:name w:val="Содержимое таблицы"/>
    <w:basedOn w:val="Normal"/>
    <w:uiPriority w:val="99"/>
    <w:rsid w:val="00F8265A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4">
    <w:name w:val="Заголовок таблицы"/>
    <w:basedOn w:val="a3"/>
    <w:uiPriority w:val="99"/>
    <w:rsid w:val="00F8265A"/>
    <w:pPr>
      <w:jc w:val="center"/>
    </w:pPr>
    <w:rPr>
      <w:b/>
      <w:bCs/>
    </w:rPr>
  </w:style>
  <w:style w:type="paragraph" w:customStyle="1" w:styleId="a5">
    <w:name w:val="Содержимое врезки"/>
    <w:basedOn w:val="BodyText"/>
    <w:uiPriority w:val="99"/>
    <w:rsid w:val="00F8265A"/>
  </w:style>
  <w:style w:type="character" w:styleId="Strong">
    <w:name w:val="Strong"/>
    <w:basedOn w:val="DefaultParagraphFont"/>
    <w:uiPriority w:val="99"/>
    <w:qFormat/>
    <w:rsid w:val="00F8265A"/>
    <w:rPr>
      <w:b/>
      <w:bCs/>
    </w:rPr>
  </w:style>
  <w:style w:type="paragraph" w:styleId="ListParagraph">
    <w:name w:val="List Paragraph"/>
    <w:basedOn w:val="Normal"/>
    <w:uiPriority w:val="99"/>
    <w:qFormat/>
    <w:rsid w:val="00F8265A"/>
    <w:pPr>
      <w:ind w:left="720"/>
    </w:pPr>
  </w:style>
  <w:style w:type="table" w:styleId="TableGrid">
    <w:name w:val="Table Grid"/>
    <w:basedOn w:val="TableNormal"/>
    <w:uiPriority w:val="99"/>
    <w:rsid w:val="00F8265A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83BFC1E102B0310BC9A2D7D7A124B5C59359EE5F81788EE4F0212E9DC2C5EBA2758CD790828nAUA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7F478DCC612CC1E0A6343C17582FBA725721EA18A65285399BDBD6B406C1C1FE35C65749247CN9S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19</Pages>
  <Words>6878</Words>
  <Characters>-32766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2017-12-04T12:44:00Z</cp:lastPrinted>
  <dcterms:created xsi:type="dcterms:W3CDTF">2017-12-04T10:45:00Z</dcterms:created>
  <dcterms:modified xsi:type="dcterms:W3CDTF">2017-12-08T08:57:00Z</dcterms:modified>
</cp:coreProperties>
</file>