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F052E" w14:textId="77777777" w:rsidR="00F731E3" w:rsidRPr="00A806AC" w:rsidRDefault="00F731E3" w:rsidP="00F731E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806AC"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drawing>
          <wp:inline distT="0" distB="0" distL="0" distR="0" wp14:anchorId="074375DB" wp14:editId="420D00B7">
            <wp:extent cx="876300" cy="1019175"/>
            <wp:effectExtent l="19050" t="0" r="0" b="0"/>
            <wp:docPr id="1657258613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533" w:rsidRPr="00A806AC">
        <w:rPr>
          <w:noProof/>
        </w:rPr>
        <w:br w:type="textWrapping" w:clear="all"/>
      </w:r>
      <w:r w:rsidRPr="00A806AC">
        <w:rPr>
          <w:rFonts w:ascii="Times New Roman" w:hAnsi="Times New Roman" w:cs="Times New Roman"/>
          <w:sz w:val="22"/>
          <w:szCs w:val="22"/>
        </w:rPr>
        <w:t xml:space="preserve">АДМИНИСТРАЦИЯ СЕЛЬСКОГО ПОСЕЛЕНИЯ </w:t>
      </w:r>
      <w:r w:rsidR="005F3A00">
        <w:rPr>
          <w:rFonts w:ascii="Times New Roman" w:hAnsi="Times New Roman" w:cs="Times New Roman"/>
          <w:sz w:val="22"/>
          <w:szCs w:val="22"/>
        </w:rPr>
        <w:t>ТАШЕЛКА</w:t>
      </w:r>
    </w:p>
    <w:p w14:paraId="4266989E" w14:textId="77777777" w:rsidR="00F731E3" w:rsidRPr="00A806AC" w:rsidRDefault="00F731E3" w:rsidP="00F731E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</w:pPr>
      <w:r w:rsidRPr="00A806AC"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  <w:t>МУНИЦИПАЛЬНОГО РАЙОНА СТАВРОПОЛЬСКИЙ</w:t>
      </w:r>
    </w:p>
    <w:p w14:paraId="74F9B63E" w14:textId="77777777" w:rsidR="00F731E3" w:rsidRPr="00A806AC" w:rsidRDefault="00F731E3" w:rsidP="00F731E3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</w:pPr>
      <w:r w:rsidRPr="00A806AC"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  <w:t>САМАРСКОЙ ОБЛАСТИ</w:t>
      </w:r>
    </w:p>
    <w:p w14:paraId="2AD1685A" w14:textId="77777777" w:rsidR="003136B5" w:rsidRPr="00A806AC" w:rsidRDefault="003136B5" w:rsidP="00F731E3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</w:pPr>
    </w:p>
    <w:p w14:paraId="3E9D1A0A" w14:textId="56D27CB8" w:rsidR="00E33533" w:rsidRPr="00A806AC" w:rsidRDefault="00C34C4D" w:rsidP="000971FE">
      <w:pPr>
        <w:jc w:val="center"/>
        <w:rPr>
          <w:rFonts w:ascii="Times New Roman" w:hAnsi="Times New Roman" w:cs="Times New Roman"/>
          <w:b/>
        </w:rPr>
      </w:pPr>
      <w:r w:rsidRPr="00A806AC">
        <w:rPr>
          <w:rFonts w:ascii="Times New Roman" w:hAnsi="Times New Roman" w:cs="Times New Roman"/>
          <w:b/>
        </w:rPr>
        <w:t>ПОСТАНОВЛЕНИЕ</w:t>
      </w:r>
      <w:r w:rsidR="007E545B">
        <w:rPr>
          <w:rFonts w:ascii="Times New Roman" w:hAnsi="Times New Roman" w:cs="Times New Roman"/>
          <w:b/>
        </w:rPr>
        <w:t xml:space="preserve">   </w:t>
      </w:r>
    </w:p>
    <w:p w14:paraId="2BFCC734" w14:textId="77777777" w:rsidR="00F731E3" w:rsidRPr="00A806AC" w:rsidRDefault="00F731E3" w:rsidP="00E33533">
      <w:pPr>
        <w:rPr>
          <w:rFonts w:ascii="Times New Roman" w:hAnsi="Times New Roman" w:cs="Times New Roman"/>
          <w:b/>
        </w:rPr>
      </w:pPr>
    </w:p>
    <w:p w14:paraId="1B72DA01" w14:textId="20AD2B49" w:rsidR="00E33533" w:rsidRDefault="00494DAC" w:rsidP="002013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7E545B">
        <w:rPr>
          <w:rFonts w:ascii="Times New Roman" w:hAnsi="Times New Roman" w:cs="Times New Roman"/>
          <w:b/>
          <w:sz w:val="26"/>
          <w:szCs w:val="26"/>
        </w:rPr>
        <w:t>т_____________2026</w:t>
      </w:r>
      <w:r w:rsidR="0020139E">
        <w:rPr>
          <w:rFonts w:ascii="Times New Roman" w:hAnsi="Times New Roman" w:cs="Times New Roman"/>
          <w:b/>
          <w:sz w:val="26"/>
          <w:szCs w:val="26"/>
        </w:rPr>
        <w:t xml:space="preserve"> года                    </w:t>
      </w:r>
      <w:r w:rsidR="007E545B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6B2CC2">
        <w:rPr>
          <w:rFonts w:ascii="Times New Roman" w:hAnsi="Times New Roman" w:cs="Times New Roman"/>
          <w:b/>
        </w:rPr>
        <w:t>проект</w:t>
      </w:r>
      <w:r w:rsidR="006B2CC2">
        <w:rPr>
          <w:rFonts w:ascii="Times New Roman" w:hAnsi="Times New Roman" w:cs="Times New Roman"/>
          <w:b/>
        </w:rPr>
        <w:t xml:space="preserve">                                       </w:t>
      </w:r>
      <w:r w:rsidR="006B2C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E545B">
        <w:rPr>
          <w:rFonts w:ascii="Times New Roman" w:hAnsi="Times New Roman" w:cs="Times New Roman"/>
          <w:b/>
          <w:sz w:val="26"/>
          <w:szCs w:val="26"/>
        </w:rPr>
        <w:t>№ _________</w:t>
      </w:r>
    </w:p>
    <w:p w14:paraId="2022101D" w14:textId="77777777" w:rsidR="00494DAC" w:rsidRDefault="00494DAC" w:rsidP="0020139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D0E168" w14:textId="77777777" w:rsidR="00494DAC" w:rsidRPr="006B2CC2" w:rsidRDefault="00494DAC" w:rsidP="002151A7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19206104"/>
      <w:r w:rsidRPr="006B2CC2">
        <w:rPr>
          <w:rFonts w:ascii="Times New Roman" w:hAnsi="Times New Roman" w:cs="Times New Roman"/>
          <w:b/>
          <w:bCs/>
          <w:sz w:val="26"/>
          <w:szCs w:val="26"/>
        </w:rPr>
        <w:t xml:space="preserve">Об утверждении Перечня автомобильных дорог общего пользования местного значения и объектов улично-дорожной сети, обеспечивающих транспортную доступность объектов медицинской инфраструктуры на территории сельского поселения </w:t>
      </w:r>
      <w:r w:rsidR="005F3A00" w:rsidRPr="006B2CC2">
        <w:rPr>
          <w:rFonts w:ascii="Times New Roman" w:hAnsi="Times New Roman" w:cs="Times New Roman"/>
          <w:b/>
          <w:bCs/>
          <w:sz w:val="26"/>
          <w:szCs w:val="26"/>
        </w:rPr>
        <w:t>Ташелка</w:t>
      </w:r>
      <w:r w:rsidRPr="006B2CC2">
        <w:rPr>
          <w:rFonts w:ascii="Times New Roman" w:hAnsi="Times New Roman" w:cs="Times New Roman"/>
          <w:b/>
          <w:bCs/>
          <w:sz w:val="26"/>
          <w:szCs w:val="26"/>
        </w:rPr>
        <w:t xml:space="preserve"> муниц</w:t>
      </w:r>
      <w:r w:rsidR="005F3A00" w:rsidRPr="006B2CC2">
        <w:rPr>
          <w:rFonts w:ascii="Times New Roman" w:hAnsi="Times New Roman" w:cs="Times New Roman"/>
          <w:b/>
          <w:bCs/>
          <w:sz w:val="26"/>
          <w:szCs w:val="26"/>
        </w:rPr>
        <w:t xml:space="preserve">ипального района Ставропольский </w:t>
      </w:r>
      <w:r w:rsidRPr="006B2CC2">
        <w:rPr>
          <w:rFonts w:ascii="Times New Roman" w:hAnsi="Times New Roman" w:cs="Times New Roman"/>
          <w:b/>
          <w:bCs/>
          <w:sz w:val="26"/>
          <w:szCs w:val="26"/>
        </w:rPr>
        <w:t xml:space="preserve">Самарской области </w:t>
      </w:r>
    </w:p>
    <w:p w14:paraId="49642773" w14:textId="77777777" w:rsidR="005F3A00" w:rsidRPr="006B2CC2" w:rsidRDefault="00494DAC" w:rsidP="005A2DD6">
      <w:pPr>
        <w:spacing w:before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CC2">
        <w:rPr>
          <w:rFonts w:ascii="Times New Roman" w:hAnsi="Times New Roman" w:cs="Times New Roman"/>
          <w:sz w:val="26"/>
          <w:szCs w:val="26"/>
        </w:rPr>
        <w:t>В целях исполнения постановления Правительства Российской Федерации от 09.10.2019 № 1304 «</w:t>
      </w:r>
      <w:r w:rsidRPr="006B2CC2">
        <w:rPr>
          <w:rFonts w:ascii="Times New Roman" w:hAnsi="Times New Roman" w:cs="Times New Roman"/>
          <w:color w:val="22272F"/>
          <w:sz w:val="26"/>
          <w:szCs w:val="26"/>
        </w:rPr>
        <w:t xml:space="preserve">О модернизации первичного звена здравоохранения Российской Федерации" в части  обеспечения  транспортной доступности медицинских организаций для всех групп населения, в соответствии с </w:t>
      </w:r>
      <w:r w:rsidR="00702D8A" w:rsidRPr="006B2CC2">
        <w:rPr>
          <w:rFonts w:ascii="Times New Roman" w:hAnsi="Times New Roman" w:cs="Times New Roman"/>
          <w:color w:val="22272F"/>
          <w:sz w:val="26"/>
          <w:szCs w:val="26"/>
        </w:rPr>
        <w:t>федеральными законами от 25.03.2025 № 33-ФЗ «</w:t>
      </w:r>
      <w:r w:rsidR="00702D8A" w:rsidRPr="006B2CC2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власти",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распоряжением Министерства транспорта Российской Федерации от 20.04.2026 № АШ-67-р</w:t>
      </w:r>
      <w:r w:rsidR="005A2DD6" w:rsidRPr="006B2CC2">
        <w:rPr>
          <w:rFonts w:ascii="Times New Roman" w:hAnsi="Times New Roman" w:cs="Times New Roman"/>
          <w:sz w:val="26"/>
          <w:szCs w:val="26"/>
        </w:rPr>
        <w:t xml:space="preserve"> «Об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населения», руководствуясь Уставом</w:t>
      </w:r>
      <w:r w:rsidR="005A2DD6" w:rsidRPr="006B2CC2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 </w:t>
      </w:r>
      <w:r w:rsidR="005F3A00" w:rsidRPr="006B2CC2">
        <w:rPr>
          <w:rFonts w:ascii="Times New Roman" w:hAnsi="Times New Roman" w:cs="Times New Roman"/>
          <w:bCs/>
          <w:sz w:val="26"/>
          <w:szCs w:val="26"/>
        </w:rPr>
        <w:t>Ташелка</w:t>
      </w:r>
      <w:r w:rsidR="005A2DD6" w:rsidRPr="006B2CC2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Ставропольский Самарской области,  администрация сельского поселения </w:t>
      </w:r>
      <w:r w:rsidR="005F3A00" w:rsidRPr="006B2CC2">
        <w:rPr>
          <w:rFonts w:ascii="Times New Roman" w:hAnsi="Times New Roman" w:cs="Times New Roman"/>
          <w:bCs/>
          <w:sz w:val="26"/>
          <w:szCs w:val="26"/>
        </w:rPr>
        <w:t>Ташелка</w:t>
      </w:r>
      <w:r w:rsidR="005A2DD6" w:rsidRPr="006B2CC2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Ставр</w:t>
      </w:r>
      <w:r w:rsidR="005F3A00" w:rsidRPr="006B2CC2">
        <w:rPr>
          <w:rFonts w:ascii="Times New Roman" w:hAnsi="Times New Roman" w:cs="Times New Roman"/>
          <w:bCs/>
          <w:sz w:val="26"/>
          <w:szCs w:val="26"/>
        </w:rPr>
        <w:t xml:space="preserve">опольский </w:t>
      </w:r>
      <w:r w:rsidR="005A2DD6" w:rsidRPr="006B2CC2">
        <w:rPr>
          <w:rFonts w:ascii="Times New Roman" w:hAnsi="Times New Roman" w:cs="Times New Roman"/>
          <w:bCs/>
          <w:sz w:val="26"/>
          <w:szCs w:val="26"/>
        </w:rPr>
        <w:t xml:space="preserve">Самарской области </w:t>
      </w:r>
    </w:p>
    <w:p w14:paraId="224A4A5C" w14:textId="77777777" w:rsidR="00494DAC" w:rsidRPr="006B2CC2" w:rsidRDefault="00494DAC" w:rsidP="005A2DD6">
      <w:pPr>
        <w:spacing w:before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CC2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7136E43" w14:textId="77777777" w:rsidR="00494DAC" w:rsidRPr="006B2CC2" w:rsidRDefault="005A2DD6" w:rsidP="005A2DD6">
      <w:pPr>
        <w:spacing w:before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CC2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94DAC" w:rsidRPr="006B2CC2">
        <w:rPr>
          <w:rFonts w:ascii="Times New Roman" w:hAnsi="Times New Roman" w:cs="Times New Roman"/>
          <w:sz w:val="26"/>
          <w:szCs w:val="26"/>
        </w:rPr>
        <w:t>1. Утвердить Перечень автомобильных дорог общего пользования местного значения и объектов улично-дорожной сети, обеспечивающих транспортную доступность объектов медицинской инфраструктуры на территории</w:t>
      </w:r>
      <w:r w:rsidRPr="006B2CC2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 </w:t>
      </w:r>
      <w:r w:rsidR="005F3A00" w:rsidRPr="006B2CC2">
        <w:rPr>
          <w:rFonts w:ascii="Times New Roman" w:hAnsi="Times New Roman" w:cs="Times New Roman"/>
          <w:bCs/>
          <w:sz w:val="26"/>
          <w:szCs w:val="26"/>
        </w:rPr>
        <w:t>Ташелка</w:t>
      </w:r>
      <w:r w:rsidRPr="006B2CC2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gramStart"/>
      <w:r w:rsidRPr="006B2CC2">
        <w:rPr>
          <w:rFonts w:ascii="Times New Roman" w:hAnsi="Times New Roman" w:cs="Times New Roman"/>
          <w:bCs/>
          <w:sz w:val="26"/>
          <w:szCs w:val="26"/>
        </w:rPr>
        <w:t>Ставропольский  Самарской</w:t>
      </w:r>
      <w:proofErr w:type="gramEnd"/>
      <w:r w:rsidRPr="006B2CC2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6B2CC2">
        <w:rPr>
          <w:rFonts w:ascii="Times New Roman" w:hAnsi="Times New Roman" w:cs="Times New Roman"/>
          <w:bCs/>
          <w:sz w:val="26"/>
          <w:szCs w:val="26"/>
        </w:rPr>
        <w:t xml:space="preserve">области </w:t>
      </w:r>
      <w:r w:rsidR="00494DAC" w:rsidRPr="006B2CC2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494DAC" w:rsidRPr="006B2CC2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постановлению.</w:t>
      </w:r>
    </w:p>
    <w:p w14:paraId="5B16A90B" w14:textId="161C9A49" w:rsidR="005A2DD6" w:rsidRPr="006B2CC2" w:rsidRDefault="00494DAC" w:rsidP="006B2CC2">
      <w:pPr>
        <w:spacing w:line="248" w:lineRule="auto"/>
        <w:ind w:left="11" w:right="-35" w:firstLine="556"/>
        <w:jc w:val="both"/>
        <w:rPr>
          <w:rFonts w:ascii="Times New Roman" w:hAnsi="Times New Roman" w:cs="Times New Roman"/>
          <w:color w:val="0000FF" w:themeColor="hyperlink"/>
          <w:sz w:val="26"/>
          <w:szCs w:val="26"/>
          <w:u w:val="single"/>
        </w:rPr>
      </w:pPr>
      <w:r w:rsidRPr="006B2CC2">
        <w:rPr>
          <w:rFonts w:ascii="Times New Roman" w:hAnsi="Times New Roman" w:cs="Times New Roman"/>
          <w:sz w:val="26"/>
          <w:szCs w:val="26"/>
        </w:rPr>
        <w:t xml:space="preserve">2. </w:t>
      </w:r>
      <w:r w:rsidR="005A2DD6" w:rsidRPr="006B2CC2">
        <w:rPr>
          <w:rStyle w:val="af5"/>
          <w:rFonts w:ascii="Times New Roman" w:hAnsi="Times New Roman" w:cs="Times New Roman"/>
          <w:i w:val="0"/>
          <w:sz w:val="26"/>
          <w:szCs w:val="26"/>
        </w:rPr>
        <w:t xml:space="preserve">Настоящее постановление подлежит официальному опубликованию </w:t>
      </w:r>
      <w:r w:rsidR="005A2DD6" w:rsidRPr="006B2CC2">
        <w:rPr>
          <w:rFonts w:ascii="Times New Roman" w:hAnsi="Times New Roman" w:cs="Times New Roman"/>
          <w:sz w:val="26"/>
          <w:szCs w:val="26"/>
        </w:rPr>
        <w:t>в газете</w:t>
      </w:r>
      <w:r w:rsidR="006B2CC2" w:rsidRPr="006B2CC2">
        <w:rPr>
          <w:rFonts w:ascii="Times New Roman" w:hAnsi="Times New Roman" w:cs="Times New Roman"/>
          <w:sz w:val="26"/>
          <w:szCs w:val="26"/>
        </w:rPr>
        <w:t xml:space="preserve"> </w:t>
      </w:r>
      <w:r w:rsidR="005F3A00" w:rsidRPr="006B2CC2">
        <w:rPr>
          <w:rFonts w:ascii="Times New Roman" w:eastAsia="SimSun" w:hAnsi="Times New Roman" w:cs="Times New Roman"/>
          <w:sz w:val="26"/>
          <w:szCs w:val="26"/>
        </w:rPr>
        <w:t xml:space="preserve">«Вестник </w:t>
      </w:r>
      <w:r w:rsidR="005F3A00" w:rsidRPr="006B2CC2">
        <w:rPr>
          <w:rFonts w:ascii="Times New Roman" w:eastAsia="SimSun" w:hAnsi="Times New Roman" w:cs="Times New Roman"/>
          <w:iCs/>
          <w:sz w:val="26"/>
          <w:szCs w:val="26"/>
        </w:rPr>
        <w:t>Ташелки</w:t>
      </w:r>
      <w:r w:rsidR="005F3A00" w:rsidRPr="006B2CC2">
        <w:rPr>
          <w:rFonts w:ascii="Times New Roman" w:eastAsia="SimSun" w:hAnsi="Times New Roman" w:cs="Times New Roman"/>
          <w:sz w:val="26"/>
          <w:szCs w:val="26"/>
        </w:rPr>
        <w:t xml:space="preserve">» </w:t>
      </w:r>
      <w:r w:rsidR="005A2DD6" w:rsidRPr="006B2CC2">
        <w:rPr>
          <w:rFonts w:ascii="Times New Roman" w:hAnsi="Times New Roman" w:cs="Times New Roman"/>
          <w:sz w:val="26"/>
          <w:szCs w:val="26"/>
        </w:rPr>
        <w:t xml:space="preserve">и на официальном сайте Администрации сельского поселения </w:t>
      </w:r>
      <w:r w:rsidR="005F3A00" w:rsidRPr="006B2CC2">
        <w:rPr>
          <w:rFonts w:ascii="Times New Roman" w:hAnsi="Times New Roman" w:cs="Times New Roman"/>
          <w:sz w:val="26"/>
          <w:szCs w:val="26"/>
        </w:rPr>
        <w:t>Ташелка</w:t>
      </w:r>
      <w:r w:rsidR="005A2DD6" w:rsidRPr="006B2CC2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в сети «Интернет»  </w:t>
      </w:r>
      <w:hyperlink r:id="rId9" w:history="1"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  <w:lang w:val="en-US"/>
          </w:rPr>
          <w:t>http</w:t>
        </w:r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</w:rPr>
          <w:t>://</w:t>
        </w:r>
        <w:proofErr w:type="spellStart"/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  <w:lang w:val="en-US"/>
          </w:rPr>
          <w:t>tashelka</w:t>
        </w:r>
        <w:proofErr w:type="spellEnd"/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</w:rPr>
          <w:t>.</w:t>
        </w:r>
        <w:proofErr w:type="spellStart"/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  <w:lang w:val="en-US"/>
          </w:rPr>
          <w:t>stavrsp</w:t>
        </w:r>
        <w:proofErr w:type="spellEnd"/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</w:rPr>
          <w:t>.</w:t>
        </w:r>
        <w:proofErr w:type="spellStart"/>
        <w:r w:rsidR="005F3A00" w:rsidRPr="006B2CC2">
          <w:rPr>
            <w:rStyle w:val="af6"/>
            <w:rFonts w:ascii="Times New Roman" w:eastAsia="SimSu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5F3A00" w:rsidRPr="006B2CC2">
        <w:rPr>
          <w:rFonts w:ascii="Times New Roman" w:eastAsia="SimSun" w:hAnsi="Times New Roman" w:cs="Times New Roman"/>
          <w:sz w:val="26"/>
          <w:szCs w:val="26"/>
          <w:u w:val="single"/>
        </w:rPr>
        <w:t>.</w:t>
      </w:r>
    </w:p>
    <w:p w14:paraId="0F5FFFAA" w14:textId="77777777" w:rsidR="005A2DD6" w:rsidRPr="006B2CC2" w:rsidRDefault="005A2DD6" w:rsidP="005A2DD6">
      <w:pPr>
        <w:jc w:val="both"/>
        <w:rPr>
          <w:rFonts w:ascii="Times New Roman" w:hAnsi="Times New Roman" w:cs="Times New Roman"/>
          <w:sz w:val="26"/>
          <w:szCs w:val="26"/>
        </w:rPr>
      </w:pPr>
      <w:r w:rsidRPr="006B2CC2">
        <w:rPr>
          <w:rFonts w:ascii="Times New Roman" w:hAnsi="Times New Roman" w:cs="Times New Roman"/>
          <w:sz w:val="26"/>
          <w:szCs w:val="26"/>
        </w:rPr>
        <w:t xml:space="preserve">         3. Контроль за исполнением настоящего постановления оставляю за собой. </w:t>
      </w:r>
    </w:p>
    <w:p w14:paraId="70DFC91D" w14:textId="77777777" w:rsidR="005A2DD6" w:rsidRPr="006B2CC2" w:rsidRDefault="005A2DD6" w:rsidP="005A2DD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CC2">
        <w:rPr>
          <w:rFonts w:ascii="Times New Roman" w:hAnsi="Times New Roman" w:cs="Times New Roman"/>
          <w:sz w:val="26"/>
          <w:szCs w:val="26"/>
        </w:rPr>
        <w:t> </w:t>
      </w:r>
    </w:p>
    <w:p w14:paraId="54334BC1" w14:textId="77777777" w:rsidR="005A2DD6" w:rsidRPr="006B2CC2" w:rsidRDefault="005A2DD6" w:rsidP="005A2DD6">
      <w:pPr>
        <w:jc w:val="both"/>
        <w:rPr>
          <w:rFonts w:ascii="Times New Roman" w:hAnsi="Times New Roman" w:cs="Times New Roman"/>
          <w:kern w:val="36"/>
          <w:sz w:val="26"/>
          <w:szCs w:val="26"/>
        </w:rPr>
      </w:pPr>
    </w:p>
    <w:p w14:paraId="4EEE0C72" w14:textId="085FD284" w:rsidR="005A2DD6" w:rsidRPr="006B2CC2" w:rsidRDefault="005A2DD6" w:rsidP="002151A7">
      <w:pPr>
        <w:pStyle w:val="a3"/>
        <w:ind w:left="0"/>
        <w:jc w:val="both"/>
        <w:rPr>
          <w:rFonts w:ascii="Times New Roman" w:hAnsi="Times New Roman" w:cs="Times New Roman"/>
          <w:kern w:val="36"/>
          <w:sz w:val="26"/>
          <w:szCs w:val="26"/>
        </w:rPr>
      </w:pPr>
      <w:r w:rsidRPr="006B2CC2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5F3A00" w:rsidRPr="006B2CC2">
        <w:rPr>
          <w:rFonts w:ascii="Times New Roman" w:hAnsi="Times New Roman" w:cs="Times New Roman"/>
          <w:sz w:val="26"/>
          <w:szCs w:val="26"/>
        </w:rPr>
        <w:t>Ташелка</w:t>
      </w:r>
      <w:r w:rsidRPr="006B2CC2">
        <w:rPr>
          <w:rFonts w:ascii="Times New Roman" w:hAnsi="Times New Roman" w:cs="Times New Roman"/>
          <w:sz w:val="26"/>
          <w:szCs w:val="26"/>
        </w:rPr>
        <w:t xml:space="preserve"> </w:t>
      </w:r>
      <w:r w:rsidRPr="006B2CC2">
        <w:rPr>
          <w:rFonts w:ascii="Times New Roman" w:hAnsi="Times New Roman" w:cs="Times New Roman"/>
          <w:sz w:val="26"/>
          <w:szCs w:val="26"/>
        </w:rPr>
        <w:tab/>
      </w:r>
      <w:r w:rsidRPr="006B2CC2">
        <w:rPr>
          <w:rFonts w:ascii="Times New Roman" w:hAnsi="Times New Roman" w:cs="Times New Roman"/>
          <w:sz w:val="26"/>
          <w:szCs w:val="26"/>
        </w:rPr>
        <w:tab/>
      </w:r>
      <w:r w:rsidRPr="006B2CC2">
        <w:rPr>
          <w:rFonts w:ascii="Times New Roman" w:hAnsi="Times New Roman" w:cs="Times New Roman"/>
          <w:sz w:val="26"/>
          <w:szCs w:val="26"/>
        </w:rPr>
        <w:tab/>
      </w:r>
      <w:r w:rsidRPr="006B2CC2">
        <w:rPr>
          <w:rFonts w:ascii="Times New Roman" w:hAnsi="Times New Roman" w:cs="Times New Roman"/>
          <w:sz w:val="26"/>
          <w:szCs w:val="26"/>
        </w:rPr>
        <w:tab/>
      </w:r>
      <w:r w:rsidR="006B2CC2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F03811" w:rsidRPr="006B2CC2">
        <w:rPr>
          <w:rFonts w:ascii="Times New Roman" w:hAnsi="Times New Roman" w:cs="Times New Roman"/>
          <w:sz w:val="26"/>
          <w:szCs w:val="26"/>
        </w:rPr>
        <w:t>А.А.Бабич</w:t>
      </w:r>
    </w:p>
    <w:p w14:paraId="1D604962" w14:textId="77777777" w:rsidR="002151A7" w:rsidRPr="006B2CC2" w:rsidRDefault="002151A7" w:rsidP="004A2799">
      <w:pPr>
        <w:jc w:val="right"/>
        <w:rPr>
          <w:rFonts w:ascii="Times New Roman" w:hAnsi="Times New Roman" w:cs="Times New Roman"/>
          <w:b/>
          <w:kern w:val="36"/>
          <w:sz w:val="26"/>
          <w:szCs w:val="26"/>
        </w:rPr>
      </w:pPr>
    </w:p>
    <w:p w14:paraId="596C37E8" w14:textId="77777777" w:rsidR="006B2CC2" w:rsidRDefault="006B2CC2" w:rsidP="006B2CC2">
      <w:pPr>
        <w:rPr>
          <w:rFonts w:ascii="Times New Roman" w:hAnsi="Times New Roman" w:cs="Times New Roman"/>
          <w:b/>
          <w:kern w:val="36"/>
        </w:rPr>
      </w:pPr>
    </w:p>
    <w:p w14:paraId="2F0785A9" w14:textId="573D9315" w:rsidR="004A2799" w:rsidRPr="00F21048" w:rsidRDefault="004A2799" w:rsidP="004A2799">
      <w:pPr>
        <w:jc w:val="right"/>
        <w:rPr>
          <w:rFonts w:ascii="Times New Roman" w:hAnsi="Times New Roman" w:cs="Times New Roman"/>
          <w:kern w:val="36"/>
        </w:rPr>
      </w:pPr>
      <w:r w:rsidRPr="00F21048">
        <w:rPr>
          <w:rFonts w:ascii="Times New Roman" w:hAnsi="Times New Roman" w:cs="Times New Roman"/>
          <w:b/>
          <w:kern w:val="36"/>
        </w:rPr>
        <w:lastRenderedPageBreak/>
        <w:t xml:space="preserve">  </w:t>
      </w:r>
      <w:r>
        <w:rPr>
          <w:rFonts w:ascii="Times New Roman" w:hAnsi="Times New Roman" w:cs="Times New Roman"/>
          <w:kern w:val="36"/>
        </w:rPr>
        <w:t xml:space="preserve">Приложение </w:t>
      </w:r>
    </w:p>
    <w:p w14:paraId="4E9F7F5B" w14:textId="77777777" w:rsidR="004A2799" w:rsidRPr="00F21048" w:rsidRDefault="004A2799" w:rsidP="004A2799">
      <w:pPr>
        <w:jc w:val="right"/>
        <w:rPr>
          <w:rFonts w:ascii="Times New Roman" w:hAnsi="Times New Roman" w:cs="Times New Roman"/>
          <w:kern w:val="36"/>
        </w:rPr>
      </w:pPr>
      <w:r w:rsidRPr="00F21048">
        <w:rPr>
          <w:rFonts w:ascii="Times New Roman" w:hAnsi="Times New Roman" w:cs="Times New Roman"/>
          <w:kern w:val="36"/>
        </w:rPr>
        <w:t xml:space="preserve">к постановлению Администрации </w:t>
      </w:r>
    </w:p>
    <w:p w14:paraId="57E5B387" w14:textId="77777777" w:rsidR="004A2799" w:rsidRPr="00F21048" w:rsidRDefault="004A2799" w:rsidP="004A2799">
      <w:pPr>
        <w:jc w:val="right"/>
        <w:rPr>
          <w:rFonts w:ascii="Times New Roman" w:hAnsi="Times New Roman" w:cs="Times New Roman"/>
          <w:kern w:val="36"/>
        </w:rPr>
      </w:pPr>
      <w:r w:rsidRPr="00F21048">
        <w:rPr>
          <w:rFonts w:ascii="Times New Roman" w:hAnsi="Times New Roman" w:cs="Times New Roman"/>
          <w:kern w:val="36"/>
        </w:rPr>
        <w:t xml:space="preserve">  сельского поселения </w:t>
      </w:r>
      <w:r w:rsidR="005F3A00">
        <w:rPr>
          <w:rFonts w:ascii="Times New Roman" w:hAnsi="Times New Roman" w:cs="Times New Roman"/>
          <w:kern w:val="36"/>
        </w:rPr>
        <w:t>Ташелка</w:t>
      </w:r>
    </w:p>
    <w:p w14:paraId="22252A58" w14:textId="77777777" w:rsidR="004A2799" w:rsidRPr="00F21048" w:rsidRDefault="004A2799" w:rsidP="004A2799">
      <w:pPr>
        <w:jc w:val="right"/>
        <w:rPr>
          <w:rFonts w:ascii="Times New Roman" w:hAnsi="Times New Roman" w:cs="Times New Roman"/>
          <w:kern w:val="36"/>
        </w:rPr>
      </w:pPr>
      <w:r w:rsidRPr="00F21048">
        <w:rPr>
          <w:rFonts w:ascii="Times New Roman" w:hAnsi="Times New Roman" w:cs="Times New Roman"/>
          <w:kern w:val="36"/>
        </w:rPr>
        <w:t xml:space="preserve">муниципального района Ставропольский </w:t>
      </w:r>
    </w:p>
    <w:p w14:paraId="06D645D1" w14:textId="77777777" w:rsidR="004A2799" w:rsidRPr="00F21048" w:rsidRDefault="004A2799" w:rsidP="004A2799">
      <w:pPr>
        <w:jc w:val="right"/>
        <w:rPr>
          <w:rFonts w:ascii="Times New Roman" w:hAnsi="Times New Roman" w:cs="Times New Roman"/>
          <w:kern w:val="36"/>
        </w:rPr>
      </w:pPr>
      <w:r w:rsidRPr="00F21048">
        <w:rPr>
          <w:rFonts w:ascii="Times New Roman" w:hAnsi="Times New Roman" w:cs="Times New Roman"/>
          <w:kern w:val="36"/>
        </w:rPr>
        <w:t>Самарской области</w:t>
      </w:r>
    </w:p>
    <w:p w14:paraId="65412037" w14:textId="77777777" w:rsidR="004A2799" w:rsidRPr="00F21048" w:rsidRDefault="004A2799" w:rsidP="004A2799">
      <w:pPr>
        <w:jc w:val="right"/>
        <w:rPr>
          <w:rFonts w:ascii="Times New Roman" w:hAnsi="Times New Roman" w:cs="Times New Roman"/>
          <w:kern w:val="36"/>
        </w:rPr>
      </w:pPr>
      <w:r w:rsidRPr="00F21048">
        <w:rPr>
          <w:rFonts w:ascii="Times New Roman" w:hAnsi="Times New Roman" w:cs="Times New Roman"/>
          <w:kern w:val="36"/>
        </w:rPr>
        <w:t xml:space="preserve">  от        __________№______</w:t>
      </w:r>
    </w:p>
    <w:p w14:paraId="0E7DCE27" w14:textId="77777777" w:rsidR="00494DAC" w:rsidRDefault="00494DAC" w:rsidP="00494DAC">
      <w:pPr>
        <w:rPr>
          <w:sz w:val="28"/>
          <w:szCs w:val="28"/>
        </w:rPr>
      </w:pPr>
    </w:p>
    <w:p w14:paraId="0B5A5E6D" w14:textId="77777777" w:rsidR="00494DAC" w:rsidRPr="006F4BA8" w:rsidRDefault="00494DAC" w:rsidP="00494DAC">
      <w:pPr>
        <w:jc w:val="center"/>
        <w:rPr>
          <w:rFonts w:ascii="Times New Roman" w:hAnsi="Times New Roman" w:cs="Times New Roman"/>
          <w:b/>
        </w:rPr>
      </w:pPr>
      <w:r w:rsidRPr="006F4BA8">
        <w:rPr>
          <w:rFonts w:ascii="Times New Roman" w:hAnsi="Times New Roman" w:cs="Times New Roman"/>
          <w:b/>
        </w:rPr>
        <w:t>ПЕРЕЧЕНЬ</w:t>
      </w:r>
    </w:p>
    <w:p w14:paraId="24E52E2D" w14:textId="77777777" w:rsidR="00494DAC" w:rsidRDefault="00494DAC" w:rsidP="006F4BA8">
      <w:pPr>
        <w:jc w:val="center"/>
        <w:rPr>
          <w:rFonts w:ascii="Times New Roman" w:hAnsi="Times New Roman" w:cs="Times New Roman"/>
          <w:b/>
          <w:bCs/>
        </w:rPr>
      </w:pPr>
      <w:r w:rsidRPr="006F4BA8">
        <w:rPr>
          <w:rFonts w:ascii="Times New Roman" w:hAnsi="Times New Roman" w:cs="Times New Roman"/>
          <w:b/>
        </w:rPr>
        <w:t xml:space="preserve">  автомобильных дорог общего пользования местного значения и объектов улично-дорожной сети,</w:t>
      </w:r>
      <w:r w:rsidR="006F4BA8">
        <w:rPr>
          <w:rFonts w:ascii="Times New Roman" w:hAnsi="Times New Roman" w:cs="Times New Roman"/>
          <w:b/>
        </w:rPr>
        <w:t xml:space="preserve"> </w:t>
      </w:r>
      <w:r w:rsidRPr="006F4BA8">
        <w:rPr>
          <w:rFonts w:ascii="Times New Roman" w:hAnsi="Times New Roman" w:cs="Times New Roman"/>
          <w:b/>
        </w:rPr>
        <w:t>обеспечивающих транспортную доступность объектов медицинской инфраструктуры</w:t>
      </w:r>
      <w:r w:rsidR="006F4BA8">
        <w:rPr>
          <w:rFonts w:ascii="Times New Roman" w:hAnsi="Times New Roman" w:cs="Times New Roman"/>
          <w:b/>
        </w:rPr>
        <w:t xml:space="preserve"> </w:t>
      </w:r>
      <w:r w:rsidRPr="006F4BA8">
        <w:rPr>
          <w:rFonts w:ascii="Times New Roman" w:hAnsi="Times New Roman" w:cs="Times New Roman"/>
          <w:b/>
        </w:rPr>
        <w:t xml:space="preserve">на территории </w:t>
      </w:r>
      <w:r w:rsidR="00B70066" w:rsidRPr="006F4BA8">
        <w:rPr>
          <w:rFonts w:ascii="Times New Roman" w:hAnsi="Times New Roman" w:cs="Times New Roman"/>
          <w:b/>
          <w:bCs/>
        </w:rPr>
        <w:t xml:space="preserve">сельского поселения </w:t>
      </w:r>
      <w:r w:rsidR="005F3A00">
        <w:rPr>
          <w:rFonts w:ascii="Times New Roman" w:hAnsi="Times New Roman" w:cs="Times New Roman"/>
          <w:b/>
          <w:bCs/>
        </w:rPr>
        <w:t>Ташелка</w:t>
      </w:r>
      <w:r w:rsidR="00B70066" w:rsidRPr="006F4BA8">
        <w:rPr>
          <w:rFonts w:ascii="Times New Roman" w:hAnsi="Times New Roman" w:cs="Times New Roman"/>
          <w:b/>
          <w:bCs/>
        </w:rPr>
        <w:t xml:space="preserve"> муницип</w:t>
      </w:r>
      <w:r w:rsidR="00B70066" w:rsidRPr="00494DAC">
        <w:rPr>
          <w:rFonts w:ascii="Times New Roman" w:hAnsi="Times New Roman" w:cs="Times New Roman"/>
          <w:b/>
          <w:bCs/>
        </w:rPr>
        <w:t xml:space="preserve">ального района Ставропольский </w:t>
      </w:r>
      <w:r w:rsidR="00B70066">
        <w:rPr>
          <w:rFonts w:ascii="Times New Roman" w:hAnsi="Times New Roman" w:cs="Times New Roman"/>
          <w:b/>
          <w:bCs/>
        </w:rPr>
        <w:t xml:space="preserve">   </w:t>
      </w:r>
      <w:r w:rsidR="00B70066" w:rsidRPr="00494DAC">
        <w:rPr>
          <w:rFonts w:ascii="Times New Roman" w:hAnsi="Times New Roman" w:cs="Times New Roman"/>
          <w:b/>
          <w:bCs/>
        </w:rPr>
        <w:t>Самарской области</w:t>
      </w:r>
    </w:p>
    <w:p w14:paraId="07293F21" w14:textId="77777777" w:rsidR="006F4BA8" w:rsidRDefault="006F4BA8" w:rsidP="006F4BA8">
      <w:pPr>
        <w:jc w:val="center"/>
        <w:rPr>
          <w:rFonts w:ascii="Times New Roman" w:hAnsi="Times New Roman" w:cs="Times New Roman"/>
          <w:b/>
          <w:bCs/>
        </w:rPr>
      </w:pPr>
    </w:p>
    <w:p w14:paraId="5467931A" w14:textId="77777777" w:rsidR="006F4BA8" w:rsidRPr="006F4BA8" w:rsidRDefault="006F4BA8" w:rsidP="006F4BA8">
      <w:pPr>
        <w:jc w:val="center"/>
        <w:rPr>
          <w:rFonts w:ascii="Times New Roman" w:hAnsi="Times New Roman" w:cs="Times New Roman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949"/>
        <w:gridCol w:w="1701"/>
        <w:gridCol w:w="1418"/>
        <w:gridCol w:w="1134"/>
        <w:gridCol w:w="1417"/>
        <w:gridCol w:w="1559"/>
      </w:tblGrid>
      <w:tr w:rsidR="00B70066" w:rsidRPr="00041692" w14:paraId="3C32768E" w14:textId="77777777" w:rsidTr="002F4518">
        <w:trPr>
          <w:trHeight w:val="662"/>
          <w:tblHeader/>
        </w:trPr>
        <w:tc>
          <w:tcPr>
            <w:tcW w:w="569" w:type="dxa"/>
            <w:vMerge w:val="restart"/>
            <w:textDirection w:val="btLr"/>
            <w:vAlign w:val="bottom"/>
            <w:hideMark/>
          </w:tcPr>
          <w:p w14:paraId="24833C8A" w14:textId="77777777" w:rsidR="00B70066" w:rsidRPr="006F4BA8" w:rsidRDefault="00B70066" w:rsidP="00B70066">
            <w:pPr>
              <w:ind w:left="113" w:right="113"/>
              <w:rPr>
                <w:rFonts w:ascii="Times New Roman" w:hAnsi="Times New Roman" w:cs="Times New Roman"/>
              </w:rPr>
            </w:pPr>
            <w:r w:rsidRPr="006F4BA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49" w:type="dxa"/>
            <w:vMerge w:val="restart"/>
            <w:textDirection w:val="btLr"/>
            <w:vAlign w:val="bottom"/>
            <w:hideMark/>
          </w:tcPr>
          <w:p w14:paraId="59B649C8" w14:textId="77777777" w:rsidR="00B70066" w:rsidRPr="006F4BA8" w:rsidRDefault="00B70066" w:rsidP="00B70066">
            <w:pPr>
              <w:ind w:left="113" w:right="113"/>
              <w:rPr>
                <w:rFonts w:ascii="Times New Roman" w:hAnsi="Times New Roman" w:cs="Times New Roman"/>
              </w:rPr>
            </w:pPr>
            <w:r w:rsidRPr="006F4BA8">
              <w:rPr>
                <w:rFonts w:ascii="Times New Roman" w:hAnsi="Times New Roman" w:cs="Times New Roman"/>
              </w:rPr>
              <w:t>Наименование медицинской организации (структурного подразделения)</w:t>
            </w:r>
          </w:p>
        </w:tc>
        <w:tc>
          <w:tcPr>
            <w:tcW w:w="1701" w:type="dxa"/>
            <w:vMerge w:val="restart"/>
            <w:textDirection w:val="btLr"/>
            <w:vAlign w:val="bottom"/>
            <w:hideMark/>
          </w:tcPr>
          <w:p w14:paraId="41395AB8" w14:textId="77777777" w:rsidR="00B70066" w:rsidRPr="006F4BA8" w:rsidRDefault="00B70066" w:rsidP="00B70066">
            <w:pPr>
              <w:ind w:left="113" w:right="113"/>
              <w:rPr>
                <w:rFonts w:ascii="Times New Roman" w:hAnsi="Times New Roman" w:cs="Times New Roman"/>
              </w:rPr>
            </w:pPr>
            <w:r w:rsidRPr="006F4BA8">
              <w:rPr>
                <w:rFonts w:ascii="Times New Roman" w:hAnsi="Times New Roman" w:cs="Times New Roman"/>
              </w:rPr>
              <w:t>Адрес медицинского учреждения</w:t>
            </w:r>
          </w:p>
        </w:tc>
        <w:tc>
          <w:tcPr>
            <w:tcW w:w="1418" w:type="dxa"/>
            <w:vMerge w:val="restart"/>
            <w:textDirection w:val="btLr"/>
            <w:vAlign w:val="bottom"/>
            <w:hideMark/>
          </w:tcPr>
          <w:p w14:paraId="505A0F3F" w14:textId="77777777" w:rsidR="00B70066" w:rsidRPr="006F4BA8" w:rsidRDefault="00B70066" w:rsidP="00B70066">
            <w:pPr>
              <w:ind w:left="113" w:right="113"/>
              <w:rPr>
                <w:rFonts w:ascii="Times New Roman" w:hAnsi="Times New Roman" w:cs="Times New Roman"/>
              </w:rPr>
            </w:pPr>
            <w:r w:rsidRPr="006F4BA8">
              <w:rPr>
                <w:rFonts w:ascii="Times New Roman" w:hAnsi="Times New Roman" w:cs="Times New Roman"/>
              </w:rPr>
              <w:t>Наименование автомобильной дороги (участка улично-</w:t>
            </w:r>
            <w:proofErr w:type="gramStart"/>
            <w:r w:rsidRPr="006F4BA8">
              <w:rPr>
                <w:rFonts w:ascii="Times New Roman" w:hAnsi="Times New Roman" w:cs="Times New Roman"/>
              </w:rPr>
              <w:t>дорожной  сети</w:t>
            </w:r>
            <w:proofErr w:type="gramEnd"/>
            <w:r w:rsidRPr="006F4B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  <w:textDirection w:val="btLr"/>
            <w:vAlign w:val="bottom"/>
            <w:hideMark/>
          </w:tcPr>
          <w:p w14:paraId="2A07CBE4" w14:textId="77777777" w:rsidR="00B70066" w:rsidRPr="006F4BA8" w:rsidRDefault="00B70066" w:rsidP="00B70066">
            <w:pPr>
              <w:ind w:left="113" w:right="113"/>
              <w:rPr>
                <w:rFonts w:ascii="Times New Roman" w:hAnsi="Times New Roman" w:cs="Times New Roman"/>
              </w:rPr>
            </w:pPr>
            <w:r w:rsidRPr="006F4BA8">
              <w:rPr>
                <w:rFonts w:ascii="Times New Roman" w:hAnsi="Times New Roman" w:cs="Times New Roman"/>
              </w:rPr>
              <w:t>Протяженность (км)</w:t>
            </w:r>
          </w:p>
        </w:tc>
        <w:tc>
          <w:tcPr>
            <w:tcW w:w="1417" w:type="dxa"/>
            <w:vMerge w:val="restart"/>
            <w:textDirection w:val="btLr"/>
            <w:vAlign w:val="bottom"/>
            <w:hideMark/>
          </w:tcPr>
          <w:p w14:paraId="0825A1CE" w14:textId="77777777" w:rsidR="00B70066" w:rsidRPr="006F4BA8" w:rsidRDefault="00B70066" w:rsidP="00B70066">
            <w:pPr>
              <w:ind w:left="113" w:right="113"/>
              <w:rPr>
                <w:rFonts w:ascii="Times New Roman" w:hAnsi="Times New Roman" w:cs="Times New Roman"/>
              </w:rPr>
            </w:pPr>
            <w:r w:rsidRPr="006F4BA8">
              <w:rPr>
                <w:rFonts w:ascii="Times New Roman" w:hAnsi="Times New Roman" w:cs="Times New Roman"/>
              </w:rPr>
              <w:t>Доступность медицинской инфраструктуры</w:t>
            </w:r>
          </w:p>
        </w:tc>
        <w:tc>
          <w:tcPr>
            <w:tcW w:w="1559" w:type="dxa"/>
            <w:vMerge w:val="restart"/>
            <w:textDirection w:val="btLr"/>
            <w:vAlign w:val="center"/>
            <w:hideMark/>
          </w:tcPr>
          <w:p w14:paraId="26BD0340" w14:textId="77777777" w:rsidR="00B70066" w:rsidRPr="006F4BA8" w:rsidRDefault="00AA64B1" w:rsidP="00AA64B1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</w:t>
            </w:r>
            <w:r w:rsidR="00B70066" w:rsidRPr="006F4BA8">
              <w:rPr>
                <w:rFonts w:ascii="Times New Roman" w:hAnsi="Times New Roman" w:cs="Times New Roman"/>
              </w:rPr>
              <w:t>покрытия, (состояние)</w:t>
            </w:r>
          </w:p>
        </w:tc>
      </w:tr>
      <w:tr w:rsidR="00B70066" w:rsidRPr="00041692" w14:paraId="0920F91B" w14:textId="77777777" w:rsidTr="002F4518">
        <w:trPr>
          <w:trHeight w:val="2603"/>
          <w:tblHeader/>
        </w:trPr>
        <w:tc>
          <w:tcPr>
            <w:tcW w:w="569" w:type="dxa"/>
            <w:vMerge/>
            <w:vAlign w:val="center"/>
            <w:hideMark/>
          </w:tcPr>
          <w:p w14:paraId="76FB0A49" w14:textId="77777777" w:rsidR="00B70066" w:rsidRPr="00041692" w:rsidRDefault="00B70066" w:rsidP="00494DAC"/>
        </w:tc>
        <w:tc>
          <w:tcPr>
            <w:tcW w:w="1949" w:type="dxa"/>
            <w:vMerge/>
            <w:vAlign w:val="center"/>
            <w:hideMark/>
          </w:tcPr>
          <w:p w14:paraId="17C69785" w14:textId="77777777" w:rsidR="00B70066" w:rsidRPr="00041692" w:rsidRDefault="00B70066" w:rsidP="00494DAC"/>
        </w:tc>
        <w:tc>
          <w:tcPr>
            <w:tcW w:w="1701" w:type="dxa"/>
            <w:vMerge/>
            <w:vAlign w:val="center"/>
            <w:hideMark/>
          </w:tcPr>
          <w:p w14:paraId="38AF8CAD" w14:textId="77777777" w:rsidR="00B70066" w:rsidRPr="00041692" w:rsidRDefault="00B70066" w:rsidP="00494DAC"/>
        </w:tc>
        <w:tc>
          <w:tcPr>
            <w:tcW w:w="1418" w:type="dxa"/>
            <w:vMerge/>
            <w:vAlign w:val="center"/>
            <w:hideMark/>
          </w:tcPr>
          <w:p w14:paraId="41B4AE00" w14:textId="77777777" w:rsidR="00B70066" w:rsidRPr="00041692" w:rsidRDefault="00B70066" w:rsidP="00494DAC"/>
        </w:tc>
        <w:tc>
          <w:tcPr>
            <w:tcW w:w="1134" w:type="dxa"/>
            <w:vMerge/>
            <w:vAlign w:val="center"/>
            <w:hideMark/>
          </w:tcPr>
          <w:p w14:paraId="4B841815" w14:textId="77777777" w:rsidR="00B70066" w:rsidRPr="00041692" w:rsidRDefault="00B70066" w:rsidP="00494DAC"/>
        </w:tc>
        <w:tc>
          <w:tcPr>
            <w:tcW w:w="1417" w:type="dxa"/>
            <w:vMerge/>
            <w:vAlign w:val="center"/>
            <w:hideMark/>
          </w:tcPr>
          <w:p w14:paraId="259CAE8E" w14:textId="77777777" w:rsidR="00B70066" w:rsidRPr="00041692" w:rsidRDefault="00B70066" w:rsidP="00494DAC"/>
        </w:tc>
        <w:tc>
          <w:tcPr>
            <w:tcW w:w="1559" w:type="dxa"/>
            <w:vMerge/>
            <w:vAlign w:val="center"/>
            <w:hideMark/>
          </w:tcPr>
          <w:p w14:paraId="06E137A9" w14:textId="77777777" w:rsidR="00B70066" w:rsidRPr="00041692" w:rsidRDefault="00B70066" w:rsidP="00494DAC"/>
        </w:tc>
      </w:tr>
      <w:tr w:rsidR="00B70066" w:rsidRPr="002F4518" w14:paraId="0A731354" w14:textId="77777777" w:rsidTr="002F4518">
        <w:trPr>
          <w:trHeight w:val="1005"/>
        </w:trPr>
        <w:tc>
          <w:tcPr>
            <w:tcW w:w="569" w:type="dxa"/>
            <w:vAlign w:val="center"/>
            <w:hideMark/>
          </w:tcPr>
          <w:p w14:paraId="510148D0" w14:textId="77777777" w:rsidR="00B70066" w:rsidRPr="002F4518" w:rsidRDefault="00B70066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49" w:type="dxa"/>
            <w:vAlign w:val="center"/>
            <w:hideMark/>
          </w:tcPr>
          <w:p w14:paraId="395342C2" w14:textId="77777777" w:rsidR="00B70066" w:rsidRPr="002F4518" w:rsidRDefault="00F03811" w:rsidP="00494D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ГБУЗ СО СЦРБ ООВП </w:t>
            </w:r>
            <w:proofErr w:type="spellStart"/>
            <w:r w:rsidRPr="002F4518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с.Ташелка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A34D53B" w14:textId="77777777" w:rsidR="00B70066" w:rsidRPr="002F4518" w:rsidRDefault="00B70066" w:rsidP="004A2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 xml:space="preserve">Самарская область, Ставропольский район, с. </w:t>
            </w:r>
            <w:r w:rsidR="005F3A00"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>Ташелка</w:t>
            </w:r>
            <w:r w:rsidR="00F03811"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>, Советская улица, 1</w:t>
            </w:r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 xml:space="preserve">а </w:t>
            </w:r>
          </w:p>
        </w:tc>
        <w:tc>
          <w:tcPr>
            <w:tcW w:w="1418" w:type="dxa"/>
            <w:vAlign w:val="center"/>
            <w:hideMark/>
          </w:tcPr>
          <w:p w14:paraId="67E52095" w14:textId="77777777" w:rsidR="00B70066" w:rsidRPr="002F4518" w:rsidRDefault="00AA64B1" w:rsidP="00F038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Улица Советская, и</w:t>
            </w:r>
            <w:r w:rsidR="00B70066" w:rsidRPr="002F4518">
              <w:rPr>
                <w:rFonts w:ascii="Times New Roman" w:hAnsi="Times New Roman" w:cs="Times New Roman"/>
                <w:sz w:val="20"/>
                <w:szCs w:val="20"/>
              </w:rPr>
              <w:t xml:space="preserve">дентификационный номер </w:t>
            </w:r>
            <w:r w:rsidR="00F03811" w:rsidRPr="002F4518">
              <w:rPr>
                <w:rFonts w:ascii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36-640-454 ОП МП 003</w:t>
            </w:r>
          </w:p>
        </w:tc>
        <w:tc>
          <w:tcPr>
            <w:tcW w:w="1134" w:type="dxa"/>
            <w:vAlign w:val="center"/>
            <w:hideMark/>
          </w:tcPr>
          <w:p w14:paraId="5C1FE066" w14:textId="77777777" w:rsidR="00B70066" w:rsidRPr="002F4518" w:rsidRDefault="00F03811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5,421</w:t>
            </w:r>
          </w:p>
        </w:tc>
        <w:tc>
          <w:tcPr>
            <w:tcW w:w="1417" w:type="dxa"/>
            <w:vAlign w:val="center"/>
            <w:hideMark/>
          </w:tcPr>
          <w:p w14:paraId="4DF094F3" w14:textId="77777777" w:rsidR="00B70066" w:rsidRPr="002F4518" w:rsidRDefault="00B70066" w:rsidP="00F038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Имеется съезд к амбулатории</w:t>
            </w:r>
            <w:r w:rsidR="002F4518" w:rsidRPr="002F4518">
              <w:rPr>
                <w:rFonts w:ascii="Times New Roman" w:hAnsi="Times New Roman" w:cs="Times New Roman"/>
                <w:sz w:val="20"/>
                <w:szCs w:val="20"/>
              </w:rPr>
              <w:t>, автобусная остановка ____ м</w:t>
            </w:r>
          </w:p>
        </w:tc>
        <w:tc>
          <w:tcPr>
            <w:tcW w:w="1559" w:type="dxa"/>
            <w:vAlign w:val="center"/>
            <w:hideMark/>
          </w:tcPr>
          <w:p w14:paraId="218F1DB3" w14:textId="77777777" w:rsidR="00B70066" w:rsidRPr="002F4518" w:rsidRDefault="00B70066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Асфальтобетонное (нормативное)</w:t>
            </w:r>
          </w:p>
        </w:tc>
      </w:tr>
      <w:tr w:rsidR="00F03811" w:rsidRPr="002F4518" w14:paraId="185ED523" w14:textId="77777777" w:rsidTr="002F4518">
        <w:trPr>
          <w:trHeight w:val="1005"/>
        </w:trPr>
        <w:tc>
          <w:tcPr>
            <w:tcW w:w="569" w:type="dxa"/>
            <w:vAlign w:val="center"/>
          </w:tcPr>
          <w:p w14:paraId="7BB932F0" w14:textId="77777777" w:rsidR="00F03811" w:rsidRPr="002F4518" w:rsidRDefault="00F03811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49" w:type="dxa"/>
            <w:vAlign w:val="center"/>
          </w:tcPr>
          <w:p w14:paraId="0AE40E96" w14:textId="77777777" w:rsidR="00F03811" w:rsidRPr="002F4518" w:rsidRDefault="00F03811" w:rsidP="00F03811">
            <w:pPr>
              <w:pStyle w:val="10"/>
              <w:shd w:val="clear" w:color="auto" w:fill="FFFFFF"/>
              <w:spacing w:before="0" w:after="0" w:line="360" w:lineRule="atLeast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  <w:bdr w:val="none" w:sz="0" w:space="0" w:color="auto" w:frame="1"/>
              </w:rPr>
              <w:t>Фельдшерско-акушерский пункт</w:t>
            </w:r>
            <w:r w:rsidRPr="002F4518"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</w:rPr>
              <w:t> </w:t>
            </w:r>
          </w:p>
          <w:p w14:paraId="6A104B75" w14:textId="77777777" w:rsidR="00F03811" w:rsidRPr="002F4518" w:rsidRDefault="00F03811" w:rsidP="00494DA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0E2BC5D6" w14:textId="77777777" w:rsidR="00F03811" w:rsidRPr="002F4518" w:rsidRDefault="00F03811" w:rsidP="004A279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 xml:space="preserve">Самарская область, Ставропольский район, с. </w:t>
            </w:r>
          </w:p>
          <w:p w14:paraId="40515FA9" w14:textId="77777777" w:rsidR="00F03811" w:rsidRPr="002F4518" w:rsidRDefault="00F03811" w:rsidP="00F03811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>Сосновка, Овражная улица, 2а</w:t>
            </w:r>
          </w:p>
        </w:tc>
        <w:tc>
          <w:tcPr>
            <w:tcW w:w="1418" w:type="dxa"/>
            <w:vAlign w:val="center"/>
          </w:tcPr>
          <w:p w14:paraId="0CCFA3B9" w14:textId="77777777" w:rsidR="00F03811" w:rsidRPr="002F4518" w:rsidRDefault="00F03811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 xml:space="preserve">Улица Овражная, идентификационный номер </w:t>
            </w:r>
            <w:r w:rsidRPr="002F4518">
              <w:rPr>
                <w:rFonts w:ascii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36-640-454 ОП МП 034</w:t>
            </w:r>
          </w:p>
        </w:tc>
        <w:tc>
          <w:tcPr>
            <w:tcW w:w="1134" w:type="dxa"/>
            <w:vAlign w:val="center"/>
          </w:tcPr>
          <w:p w14:paraId="14C8B512" w14:textId="77777777" w:rsidR="00F03811" w:rsidRPr="002F4518" w:rsidRDefault="00F03811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417" w:type="dxa"/>
            <w:vAlign w:val="center"/>
          </w:tcPr>
          <w:p w14:paraId="72D7243D" w14:textId="77777777" w:rsidR="00F03811" w:rsidRPr="002F4518" w:rsidRDefault="002F4518" w:rsidP="0059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Имеется съезд к амбулатории, автобусная остановка ____ м</w:t>
            </w:r>
          </w:p>
        </w:tc>
        <w:tc>
          <w:tcPr>
            <w:tcW w:w="1559" w:type="dxa"/>
            <w:vAlign w:val="center"/>
          </w:tcPr>
          <w:p w14:paraId="42963AE9" w14:textId="77777777" w:rsidR="00F03811" w:rsidRPr="002F4518" w:rsidRDefault="00F03811" w:rsidP="0059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Асфальтобетонное (нормативное)</w:t>
            </w:r>
          </w:p>
        </w:tc>
      </w:tr>
      <w:tr w:rsidR="002F4518" w:rsidRPr="002F4518" w14:paraId="0EA64EBE" w14:textId="77777777" w:rsidTr="002F4518">
        <w:trPr>
          <w:trHeight w:val="1005"/>
        </w:trPr>
        <w:tc>
          <w:tcPr>
            <w:tcW w:w="569" w:type="dxa"/>
            <w:vAlign w:val="center"/>
          </w:tcPr>
          <w:p w14:paraId="0923670D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49" w:type="dxa"/>
            <w:vAlign w:val="center"/>
          </w:tcPr>
          <w:p w14:paraId="2E350E34" w14:textId="77777777" w:rsidR="002F4518" w:rsidRPr="002F4518" w:rsidRDefault="002F4518" w:rsidP="00F03811">
            <w:pPr>
              <w:pStyle w:val="10"/>
              <w:shd w:val="clear" w:color="auto" w:fill="FFFFFF"/>
              <w:spacing w:before="0" w:after="0" w:line="360" w:lineRule="atLeast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  <w:bdr w:val="none" w:sz="0" w:space="0" w:color="auto" w:frame="1"/>
              </w:rPr>
              <w:t>Фельдшерско-акушерский пункт</w:t>
            </w:r>
            <w:r w:rsidRPr="002F4518"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</w:rPr>
              <w:t> </w:t>
            </w:r>
          </w:p>
          <w:p w14:paraId="446EA85F" w14:textId="77777777" w:rsidR="002F4518" w:rsidRPr="002F4518" w:rsidRDefault="002F4518" w:rsidP="00494DA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43E294A" w14:textId="77777777" w:rsidR="002F4518" w:rsidRPr="002F4518" w:rsidRDefault="002F4518" w:rsidP="00F03811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 xml:space="preserve">Самарская область, Ставропольский район, </w:t>
            </w:r>
            <w:proofErr w:type="spellStart"/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>п.Менжинский</w:t>
            </w:r>
            <w:proofErr w:type="spellEnd"/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>, Лесная улица, 13/1</w:t>
            </w:r>
          </w:p>
        </w:tc>
        <w:tc>
          <w:tcPr>
            <w:tcW w:w="1418" w:type="dxa"/>
            <w:vAlign w:val="center"/>
          </w:tcPr>
          <w:p w14:paraId="3FC2E17C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Улица Лесная, идентификационный номер</w:t>
            </w:r>
            <w:r w:rsidRPr="002F4518">
              <w:rPr>
                <w:rFonts w:ascii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36-640-454 ОП МП 025</w:t>
            </w:r>
          </w:p>
        </w:tc>
        <w:tc>
          <w:tcPr>
            <w:tcW w:w="1134" w:type="dxa"/>
            <w:vAlign w:val="center"/>
          </w:tcPr>
          <w:p w14:paraId="32513793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0,478</w:t>
            </w:r>
          </w:p>
        </w:tc>
        <w:tc>
          <w:tcPr>
            <w:tcW w:w="1417" w:type="dxa"/>
            <w:vAlign w:val="center"/>
          </w:tcPr>
          <w:p w14:paraId="70CDE0F6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Имеется съезд к амбулатории, автобусная остановка ____ м</w:t>
            </w:r>
          </w:p>
        </w:tc>
        <w:tc>
          <w:tcPr>
            <w:tcW w:w="1559" w:type="dxa"/>
            <w:vAlign w:val="center"/>
          </w:tcPr>
          <w:p w14:paraId="253C200D" w14:textId="77777777" w:rsidR="002F4518" w:rsidRPr="002F4518" w:rsidRDefault="002F4518" w:rsidP="0059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Асфальтобетонное (нормативное)</w:t>
            </w:r>
          </w:p>
        </w:tc>
      </w:tr>
      <w:tr w:rsidR="002F4518" w:rsidRPr="002F4518" w14:paraId="7A955BAA" w14:textId="77777777" w:rsidTr="002F4518">
        <w:trPr>
          <w:trHeight w:val="1205"/>
        </w:trPr>
        <w:tc>
          <w:tcPr>
            <w:tcW w:w="569" w:type="dxa"/>
            <w:vAlign w:val="center"/>
          </w:tcPr>
          <w:p w14:paraId="1D279575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49" w:type="dxa"/>
            <w:vAlign w:val="center"/>
          </w:tcPr>
          <w:p w14:paraId="129D7975" w14:textId="77777777" w:rsidR="002F4518" w:rsidRPr="002F4518" w:rsidRDefault="002F4518" w:rsidP="002F4518">
            <w:pPr>
              <w:pStyle w:val="10"/>
              <w:shd w:val="clear" w:color="auto" w:fill="FFFFFF"/>
              <w:spacing w:before="0" w:after="0" w:line="360" w:lineRule="atLeast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  <w:bdr w:val="none" w:sz="0" w:space="0" w:color="auto" w:frame="1"/>
              </w:rPr>
              <w:t>Фельдшерско-акушерский пункт</w:t>
            </w:r>
            <w:r w:rsidRPr="002F4518">
              <w:rPr>
                <w:rFonts w:ascii="Times New Roman" w:hAnsi="Times New Roman" w:cs="Times New Roman"/>
                <w:b w:val="0"/>
                <w:bCs w:val="0"/>
                <w:color w:val="000000"/>
                <w:spacing w:val="-14"/>
                <w:sz w:val="20"/>
                <w:szCs w:val="20"/>
              </w:rPr>
              <w:t> </w:t>
            </w:r>
          </w:p>
          <w:p w14:paraId="3E4929B6" w14:textId="77777777" w:rsidR="002F4518" w:rsidRPr="002F4518" w:rsidRDefault="002F4518" w:rsidP="00494DA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17D20B67" w14:textId="77777777" w:rsidR="002F4518" w:rsidRPr="002F4518" w:rsidRDefault="002F4518" w:rsidP="004A279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 xml:space="preserve">Самарская область, Ставропольский район, </w:t>
            </w:r>
            <w:proofErr w:type="spellStart"/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>с.Верхний</w:t>
            </w:r>
            <w:proofErr w:type="spellEnd"/>
            <w:r w:rsidRPr="002F4518">
              <w:rPr>
                <w:rFonts w:ascii="Times New Roman" w:hAnsi="Times New Roman" w:cs="Times New Roman"/>
                <w:sz w:val="20"/>
                <w:szCs w:val="20"/>
                <w:shd w:val="clear" w:color="auto" w:fill="F2F4F5"/>
              </w:rPr>
              <w:t xml:space="preserve"> Сускан, Школьная улица, 40В</w:t>
            </w:r>
          </w:p>
        </w:tc>
        <w:tc>
          <w:tcPr>
            <w:tcW w:w="1418" w:type="dxa"/>
            <w:vAlign w:val="center"/>
          </w:tcPr>
          <w:p w14:paraId="700C318D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Улица Школьная, идентификационный номер</w:t>
            </w:r>
            <w:r w:rsidRPr="002F4518">
              <w:rPr>
                <w:rFonts w:ascii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 xml:space="preserve"> 36-640-454 ОП МП 040</w:t>
            </w:r>
          </w:p>
        </w:tc>
        <w:tc>
          <w:tcPr>
            <w:tcW w:w="1134" w:type="dxa"/>
            <w:vAlign w:val="center"/>
          </w:tcPr>
          <w:p w14:paraId="1ED5E4D6" w14:textId="77777777" w:rsidR="002F4518" w:rsidRPr="002F4518" w:rsidRDefault="002F4518" w:rsidP="00494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1,313</w:t>
            </w:r>
          </w:p>
        </w:tc>
        <w:tc>
          <w:tcPr>
            <w:tcW w:w="1417" w:type="dxa"/>
            <w:vAlign w:val="center"/>
          </w:tcPr>
          <w:p w14:paraId="0EB8ADE7" w14:textId="77777777" w:rsidR="002F4518" w:rsidRPr="002F4518" w:rsidRDefault="002F4518" w:rsidP="0059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Имеется съезд к амбулатории, автобусная остановка ____ м</w:t>
            </w:r>
          </w:p>
        </w:tc>
        <w:tc>
          <w:tcPr>
            <w:tcW w:w="1559" w:type="dxa"/>
            <w:vAlign w:val="center"/>
          </w:tcPr>
          <w:p w14:paraId="5DF42752" w14:textId="77777777" w:rsidR="002F4518" w:rsidRPr="002F4518" w:rsidRDefault="002F4518" w:rsidP="0059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518">
              <w:rPr>
                <w:rFonts w:ascii="Times New Roman" w:hAnsi="Times New Roman" w:cs="Times New Roman"/>
                <w:sz w:val="20"/>
                <w:szCs w:val="20"/>
              </w:rPr>
              <w:t>Асфальтобетонное (нормативное)</w:t>
            </w:r>
          </w:p>
        </w:tc>
      </w:tr>
      <w:bookmarkEnd w:id="0"/>
    </w:tbl>
    <w:p w14:paraId="4EEA71A8" w14:textId="77777777" w:rsidR="000B4C81" w:rsidRPr="00F21048" w:rsidRDefault="000B4C81" w:rsidP="000B4C81">
      <w:pPr>
        <w:jc w:val="right"/>
        <w:rPr>
          <w:rFonts w:ascii="Times New Roman" w:hAnsi="Times New Roman" w:cs="Times New Roman"/>
          <w:b/>
          <w:kern w:val="36"/>
        </w:rPr>
      </w:pPr>
    </w:p>
    <w:p w14:paraId="13171F43" w14:textId="77777777" w:rsidR="00F21048" w:rsidRPr="00F21048" w:rsidRDefault="00F21048" w:rsidP="000B4C81">
      <w:pPr>
        <w:jc w:val="right"/>
        <w:rPr>
          <w:rFonts w:ascii="Times New Roman" w:hAnsi="Times New Roman" w:cs="Times New Roman"/>
          <w:b/>
          <w:kern w:val="36"/>
        </w:rPr>
      </w:pPr>
    </w:p>
    <w:p w14:paraId="79171006" w14:textId="77777777" w:rsidR="000B4C81" w:rsidRPr="00F21048" w:rsidRDefault="000B4C81" w:rsidP="000B4C81">
      <w:pPr>
        <w:jc w:val="right"/>
        <w:rPr>
          <w:rFonts w:ascii="Times New Roman" w:hAnsi="Times New Roman" w:cs="Times New Roman"/>
          <w:b/>
          <w:kern w:val="36"/>
        </w:rPr>
      </w:pPr>
      <w:r w:rsidRPr="00F21048">
        <w:rPr>
          <w:rFonts w:ascii="Times New Roman" w:hAnsi="Times New Roman" w:cs="Times New Roman"/>
          <w:b/>
          <w:kern w:val="36"/>
        </w:rPr>
        <w:t xml:space="preserve">                                       </w:t>
      </w:r>
    </w:p>
    <w:p w14:paraId="04CEA959" w14:textId="77777777" w:rsidR="00F21048" w:rsidRPr="00F21048" w:rsidRDefault="00F21048" w:rsidP="00B70066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sectPr w:rsidR="00F21048" w:rsidRPr="00F21048" w:rsidSect="00B00C87">
      <w:footerReference w:type="default" r:id="rId10"/>
      <w:pgSz w:w="11906" w:h="16838"/>
      <w:pgMar w:top="993" w:right="566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F6D8" w14:textId="77777777" w:rsidR="008E7A9E" w:rsidRDefault="008E7A9E" w:rsidP="006A4A8E">
      <w:r>
        <w:separator/>
      </w:r>
    </w:p>
  </w:endnote>
  <w:endnote w:type="continuationSeparator" w:id="0">
    <w:p w14:paraId="0A04E757" w14:textId="77777777" w:rsidR="008E7A9E" w:rsidRDefault="008E7A9E" w:rsidP="006A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Gelvetsky 12pt">
    <w:altName w:val="Times New Roman"/>
    <w:charset w:val="00"/>
    <w:family w:val="swiss"/>
    <w:pitch w:val="default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A017" w14:textId="77777777" w:rsidR="00494DAC" w:rsidRDefault="00494DA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A210" w14:textId="77777777" w:rsidR="008E7A9E" w:rsidRDefault="008E7A9E" w:rsidP="006A4A8E">
      <w:r>
        <w:separator/>
      </w:r>
    </w:p>
  </w:footnote>
  <w:footnote w:type="continuationSeparator" w:id="0">
    <w:p w14:paraId="1568EB46" w14:textId="77777777" w:rsidR="008E7A9E" w:rsidRDefault="008E7A9E" w:rsidP="006A4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DE4CC86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</w:lvl>
  </w:abstractNum>
  <w:abstractNum w:abstractNumId="4" w15:restartNumberingAfterBreak="0">
    <w:nsid w:val="00000005"/>
    <w:multiLevelType w:val="multilevel"/>
    <w:tmpl w:val="E9B44C90"/>
    <w:name w:val="WW8Num5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0000323B"/>
    <w:multiLevelType w:val="hybridMultilevel"/>
    <w:tmpl w:val="C150A02E"/>
    <w:lvl w:ilvl="0" w:tplc="6CE86D60">
      <w:start w:val="1"/>
      <w:numFmt w:val="bullet"/>
      <w:lvlText w:val="В"/>
      <w:lvlJc w:val="left"/>
      <w:pPr>
        <w:ind w:left="0" w:firstLine="0"/>
      </w:pPr>
    </w:lvl>
    <w:lvl w:ilvl="1" w:tplc="953A3FB8">
      <w:start w:val="1"/>
      <w:numFmt w:val="bullet"/>
      <w:lvlText w:val="О"/>
      <w:lvlJc w:val="left"/>
      <w:pPr>
        <w:ind w:left="0" w:firstLine="0"/>
      </w:pPr>
    </w:lvl>
    <w:lvl w:ilvl="2" w:tplc="FDEE2E96">
      <w:start w:val="1"/>
      <w:numFmt w:val="bullet"/>
      <w:lvlText w:val="г."/>
      <w:lvlJc w:val="left"/>
      <w:pPr>
        <w:ind w:left="0" w:firstLine="0"/>
      </w:pPr>
    </w:lvl>
    <w:lvl w:ilvl="3" w:tplc="796A7E58">
      <w:numFmt w:val="decimal"/>
      <w:lvlText w:val=""/>
      <w:lvlJc w:val="left"/>
      <w:pPr>
        <w:ind w:left="0" w:firstLine="0"/>
      </w:pPr>
    </w:lvl>
    <w:lvl w:ilvl="4" w:tplc="849A9506">
      <w:numFmt w:val="decimal"/>
      <w:lvlText w:val=""/>
      <w:lvlJc w:val="left"/>
      <w:pPr>
        <w:ind w:left="0" w:firstLine="0"/>
      </w:pPr>
    </w:lvl>
    <w:lvl w:ilvl="5" w:tplc="AAC6F230">
      <w:numFmt w:val="decimal"/>
      <w:lvlText w:val=""/>
      <w:lvlJc w:val="left"/>
      <w:pPr>
        <w:ind w:left="0" w:firstLine="0"/>
      </w:pPr>
    </w:lvl>
    <w:lvl w:ilvl="6" w:tplc="C6EE2DAE">
      <w:numFmt w:val="decimal"/>
      <w:lvlText w:val=""/>
      <w:lvlJc w:val="left"/>
      <w:pPr>
        <w:ind w:left="0" w:firstLine="0"/>
      </w:pPr>
    </w:lvl>
    <w:lvl w:ilvl="7" w:tplc="E8B64D3E">
      <w:numFmt w:val="decimal"/>
      <w:lvlText w:val=""/>
      <w:lvlJc w:val="left"/>
      <w:pPr>
        <w:ind w:left="0" w:firstLine="0"/>
      </w:pPr>
    </w:lvl>
    <w:lvl w:ilvl="8" w:tplc="C364672A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D92843"/>
    <w:multiLevelType w:val="multilevel"/>
    <w:tmpl w:val="0000000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 w15:restartNumberingAfterBreak="0">
    <w:nsid w:val="07E21EBE"/>
    <w:multiLevelType w:val="hybridMultilevel"/>
    <w:tmpl w:val="1A3CB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6A6A1A"/>
    <w:multiLevelType w:val="hybridMultilevel"/>
    <w:tmpl w:val="EBFA5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302F7"/>
    <w:multiLevelType w:val="hybridMultilevel"/>
    <w:tmpl w:val="70B2F282"/>
    <w:lvl w:ilvl="0" w:tplc="E278A2BC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1B27E6E"/>
    <w:multiLevelType w:val="hybridMultilevel"/>
    <w:tmpl w:val="10F0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410D61"/>
    <w:multiLevelType w:val="multilevel"/>
    <w:tmpl w:val="6B9A6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147A3EFC"/>
    <w:multiLevelType w:val="hybridMultilevel"/>
    <w:tmpl w:val="2F7E7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3237D4"/>
    <w:multiLevelType w:val="hybridMultilevel"/>
    <w:tmpl w:val="D7F69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97319"/>
    <w:multiLevelType w:val="multilevel"/>
    <w:tmpl w:val="ACF0023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1CAC26BB"/>
    <w:multiLevelType w:val="hybridMultilevel"/>
    <w:tmpl w:val="FC32B93E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4839EC"/>
    <w:multiLevelType w:val="hybridMultilevel"/>
    <w:tmpl w:val="A4608560"/>
    <w:lvl w:ilvl="0" w:tplc="2D6261F4">
      <w:start w:val="1"/>
      <w:numFmt w:val="decimal"/>
      <w:lvlText w:val="%1."/>
      <w:lvlJc w:val="left"/>
      <w:pPr>
        <w:ind w:left="1818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6280C53"/>
    <w:multiLevelType w:val="hybridMultilevel"/>
    <w:tmpl w:val="1CEE33A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2775008A"/>
    <w:multiLevelType w:val="hybridMultilevel"/>
    <w:tmpl w:val="7966E2D0"/>
    <w:lvl w:ilvl="0" w:tplc="BC86D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240DB9"/>
    <w:multiLevelType w:val="hybridMultilevel"/>
    <w:tmpl w:val="F9583BE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DB90FFD"/>
    <w:multiLevelType w:val="hybridMultilevel"/>
    <w:tmpl w:val="C420AA3E"/>
    <w:lvl w:ilvl="0" w:tplc="B30C5762">
      <w:start w:val="12"/>
      <w:numFmt w:val="decimal"/>
      <w:lvlText w:val="%1."/>
      <w:lvlJc w:val="left"/>
      <w:pPr>
        <w:ind w:left="459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79" w:hanging="360"/>
      </w:pPr>
    </w:lvl>
    <w:lvl w:ilvl="2" w:tplc="0419001B" w:tentative="1">
      <w:start w:val="1"/>
      <w:numFmt w:val="lowerRoman"/>
      <w:lvlText w:val="%3."/>
      <w:lvlJc w:val="right"/>
      <w:pPr>
        <w:ind w:left="1899" w:hanging="180"/>
      </w:pPr>
    </w:lvl>
    <w:lvl w:ilvl="3" w:tplc="0419000F" w:tentative="1">
      <w:start w:val="1"/>
      <w:numFmt w:val="decimal"/>
      <w:lvlText w:val="%4."/>
      <w:lvlJc w:val="left"/>
      <w:pPr>
        <w:ind w:left="2619" w:hanging="360"/>
      </w:pPr>
    </w:lvl>
    <w:lvl w:ilvl="4" w:tplc="04190019" w:tentative="1">
      <w:start w:val="1"/>
      <w:numFmt w:val="lowerLetter"/>
      <w:lvlText w:val="%5."/>
      <w:lvlJc w:val="left"/>
      <w:pPr>
        <w:ind w:left="3339" w:hanging="360"/>
      </w:pPr>
    </w:lvl>
    <w:lvl w:ilvl="5" w:tplc="0419001B" w:tentative="1">
      <w:start w:val="1"/>
      <w:numFmt w:val="lowerRoman"/>
      <w:lvlText w:val="%6."/>
      <w:lvlJc w:val="right"/>
      <w:pPr>
        <w:ind w:left="4059" w:hanging="180"/>
      </w:pPr>
    </w:lvl>
    <w:lvl w:ilvl="6" w:tplc="0419000F" w:tentative="1">
      <w:start w:val="1"/>
      <w:numFmt w:val="decimal"/>
      <w:lvlText w:val="%7."/>
      <w:lvlJc w:val="left"/>
      <w:pPr>
        <w:ind w:left="4779" w:hanging="360"/>
      </w:pPr>
    </w:lvl>
    <w:lvl w:ilvl="7" w:tplc="04190019" w:tentative="1">
      <w:start w:val="1"/>
      <w:numFmt w:val="lowerLetter"/>
      <w:lvlText w:val="%8."/>
      <w:lvlJc w:val="left"/>
      <w:pPr>
        <w:ind w:left="5499" w:hanging="360"/>
      </w:pPr>
    </w:lvl>
    <w:lvl w:ilvl="8" w:tplc="041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2" w15:restartNumberingAfterBreak="0">
    <w:nsid w:val="3DF92A39"/>
    <w:multiLevelType w:val="hybridMultilevel"/>
    <w:tmpl w:val="605ACE06"/>
    <w:lvl w:ilvl="0" w:tplc="1E1C68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9A50DE8"/>
    <w:multiLevelType w:val="hybridMultilevel"/>
    <w:tmpl w:val="F9CCB3E0"/>
    <w:lvl w:ilvl="0" w:tplc="D67A9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E0A76"/>
    <w:multiLevelType w:val="multilevel"/>
    <w:tmpl w:val="C116E0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52136533"/>
    <w:multiLevelType w:val="hybridMultilevel"/>
    <w:tmpl w:val="B35C54F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6E4ED9"/>
    <w:multiLevelType w:val="hybridMultilevel"/>
    <w:tmpl w:val="4AA4C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B768F"/>
    <w:multiLevelType w:val="multilevel"/>
    <w:tmpl w:val="2D7E9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6825AAA"/>
    <w:multiLevelType w:val="multilevel"/>
    <w:tmpl w:val="B8F4065A"/>
    <w:lvl w:ilvl="0">
      <w:start w:val="1"/>
      <w:numFmt w:val="decimal"/>
      <w:lvlText w:val="%1."/>
      <w:lvlJc w:val="left"/>
      <w:pPr>
        <w:ind w:left="7164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59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794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7949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8309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8309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8669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8669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9029" w:hanging="1800"/>
      </w:pPr>
      <w:rPr>
        <w:b/>
      </w:rPr>
    </w:lvl>
  </w:abstractNum>
  <w:abstractNum w:abstractNumId="29" w15:restartNumberingAfterBreak="0">
    <w:nsid w:val="69C92408"/>
    <w:multiLevelType w:val="hybridMultilevel"/>
    <w:tmpl w:val="FFFC1DA0"/>
    <w:lvl w:ilvl="0" w:tplc="1F5086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0" w15:restartNumberingAfterBreak="0">
    <w:nsid w:val="6CDB5DF2"/>
    <w:multiLevelType w:val="hybridMultilevel"/>
    <w:tmpl w:val="F7A28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91875"/>
    <w:multiLevelType w:val="hybridMultilevel"/>
    <w:tmpl w:val="8E78000C"/>
    <w:lvl w:ilvl="0" w:tplc="A15837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7E95647B"/>
    <w:multiLevelType w:val="hybridMultilevel"/>
    <w:tmpl w:val="FCC84770"/>
    <w:lvl w:ilvl="0" w:tplc="0419000F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B64197"/>
    <w:multiLevelType w:val="hybridMultilevel"/>
    <w:tmpl w:val="6AB04C2C"/>
    <w:lvl w:ilvl="0" w:tplc="677EE42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693333983">
    <w:abstractNumId w:val="29"/>
  </w:num>
  <w:num w:numId="2" w16cid:durableId="2006468700">
    <w:abstractNumId w:val="32"/>
  </w:num>
  <w:num w:numId="3" w16cid:durableId="825054907">
    <w:abstractNumId w:val="23"/>
  </w:num>
  <w:num w:numId="4" w16cid:durableId="1939823508">
    <w:abstractNumId w:val="24"/>
  </w:num>
  <w:num w:numId="5" w16cid:durableId="1105658796">
    <w:abstractNumId w:val="14"/>
  </w:num>
  <w:num w:numId="6" w16cid:durableId="1754431199">
    <w:abstractNumId w:val="9"/>
  </w:num>
  <w:num w:numId="7" w16cid:durableId="1244756428">
    <w:abstractNumId w:val="21"/>
  </w:num>
  <w:num w:numId="8" w16cid:durableId="2083284945">
    <w:abstractNumId w:val="26"/>
  </w:num>
  <w:num w:numId="9" w16cid:durableId="452944627">
    <w:abstractNumId w:val="33"/>
  </w:num>
  <w:num w:numId="10" w16cid:durableId="599145972">
    <w:abstractNumId w:val="8"/>
  </w:num>
  <w:num w:numId="11" w16cid:durableId="918370874">
    <w:abstractNumId w:val="19"/>
  </w:num>
  <w:num w:numId="12" w16cid:durableId="150602395">
    <w:abstractNumId w:val="31"/>
  </w:num>
  <w:num w:numId="13" w16cid:durableId="695156323">
    <w:abstractNumId w:val="22"/>
  </w:num>
  <w:num w:numId="14" w16cid:durableId="2010864596">
    <w:abstractNumId w:val="13"/>
  </w:num>
  <w:num w:numId="15" w16cid:durableId="1621034034">
    <w:abstractNumId w:val="18"/>
  </w:num>
  <w:num w:numId="16" w16cid:durableId="1031803610">
    <w:abstractNumId w:val="17"/>
  </w:num>
  <w:num w:numId="17" w16cid:durableId="159853837">
    <w:abstractNumId w:val="25"/>
  </w:num>
  <w:num w:numId="18" w16cid:durableId="159319399">
    <w:abstractNumId w:val="20"/>
  </w:num>
  <w:num w:numId="19" w16cid:durableId="1982272192">
    <w:abstractNumId w:val="1"/>
  </w:num>
  <w:num w:numId="20" w16cid:durableId="79068297">
    <w:abstractNumId w:val="7"/>
  </w:num>
  <w:num w:numId="21" w16cid:durableId="350106845">
    <w:abstractNumId w:val="27"/>
  </w:num>
  <w:num w:numId="22" w16cid:durableId="1203446368">
    <w:abstractNumId w:val="0"/>
  </w:num>
  <w:num w:numId="23" w16cid:durableId="3673414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4391456">
    <w:abstractNumId w:val="6"/>
  </w:num>
  <w:num w:numId="25" w16cid:durableId="15411676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818842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23933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931903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08690492">
    <w:abstractNumId w:val="3"/>
    <w:lvlOverride w:ilvl="0">
      <w:startOverride w:val="1"/>
    </w:lvlOverride>
  </w:num>
  <w:num w:numId="30" w16cid:durableId="697043059">
    <w:abstractNumId w:val="2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4435281">
    <w:abstractNumId w:val="5"/>
    <w:lvlOverride w:ilvl="0">
      <w:startOverride w:val="1"/>
    </w:lvlOverride>
  </w:num>
  <w:num w:numId="32" w16cid:durableId="281151131">
    <w:abstractNumId w:val="12"/>
  </w:num>
  <w:num w:numId="33" w16cid:durableId="1671908384">
    <w:abstractNumId w:val="30"/>
  </w:num>
  <w:num w:numId="34" w16cid:durableId="81418247">
    <w:abstractNumId w:val="15"/>
  </w:num>
  <w:num w:numId="35" w16cid:durableId="9696278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B21"/>
    <w:rsid w:val="00000E7A"/>
    <w:rsid w:val="0000377A"/>
    <w:rsid w:val="00010A04"/>
    <w:rsid w:val="000172E2"/>
    <w:rsid w:val="00024741"/>
    <w:rsid w:val="00027594"/>
    <w:rsid w:val="0003014E"/>
    <w:rsid w:val="0003118B"/>
    <w:rsid w:val="00031ED3"/>
    <w:rsid w:val="00042414"/>
    <w:rsid w:val="00043E36"/>
    <w:rsid w:val="000445A8"/>
    <w:rsid w:val="000447BA"/>
    <w:rsid w:val="00054031"/>
    <w:rsid w:val="00054EE9"/>
    <w:rsid w:val="00057E0A"/>
    <w:rsid w:val="00061A03"/>
    <w:rsid w:val="00065270"/>
    <w:rsid w:val="00066C04"/>
    <w:rsid w:val="00067CA6"/>
    <w:rsid w:val="00071A2A"/>
    <w:rsid w:val="00073E36"/>
    <w:rsid w:val="00085C4D"/>
    <w:rsid w:val="000912D4"/>
    <w:rsid w:val="000912DC"/>
    <w:rsid w:val="000971FE"/>
    <w:rsid w:val="00097E48"/>
    <w:rsid w:val="000A153F"/>
    <w:rsid w:val="000A402F"/>
    <w:rsid w:val="000A6CDB"/>
    <w:rsid w:val="000B15BB"/>
    <w:rsid w:val="000B405B"/>
    <w:rsid w:val="000B4C81"/>
    <w:rsid w:val="000B7212"/>
    <w:rsid w:val="000D086C"/>
    <w:rsid w:val="000D3FED"/>
    <w:rsid w:val="000E4DFB"/>
    <w:rsid w:val="000F1AA9"/>
    <w:rsid w:val="000F412D"/>
    <w:rsid w:val="000F5D29"/>
    <w:rsid w:val="00101866"/>
    <w:rsid w:val="00101FCD"/>
    <w:rsid w:val="00102DA5"/>
    <w:rsid w:val="00106439"/>
    <w:rsid w:val="00113E16"/>
    <w:rsid w:val="001211DB"/>
    <w:rsid w:val="00121C37"/>
    <w:rsid w:val="0014278F"/>
    <w:rsid w:val="001454A7"/>
    <w:rsid w:val="00162366"/>
    <w:rsid w:val="001636E1"/>
    <w:rsid w:val="00166AD9"/>
    <w:rsid w:val="00182A7F"/>
    <w:rsid w:val="0019154A"/>
    <w:rsid w:val="00193764"/>
    <w:rsid w:val="001A11F0"/>
    <w:rsid w:val="001B0181"/>
    <w:rsid w:val="001B35AD"/>
    <w:rsid w:val="001B3DC9"/>
    <w:rsid w:val="001D6562"/>
    <w:rsid w:val="001E522A"/>
    <w:rsid w:val="001F618C"/>
    <w:rsid w:val="001F6D88"/>
    <w:rsid w:val="001F7B3F"/>
    <w:rsid w:val="0020139E"/>
    <w:rsid w:val="002048F4"/>
    <w:rsid w:val="00207D21"/>
    <w:rsid w:val="00212E43"/>
    <w:rsid w:val="002151A7"/>
    <w:rsid w:val="00215DFC"/>
    <w:rsid w:val="00221191"/>
    <w:rsid w:val="002216CA"/>
    <w:rsid w:val="00221AE1"/>
    <w:rsid w:val="0023290F"/>
    <w:rsid w:val="00232F63"/>
    <w:rsid w:val="00234E76"/>
    <w:rsid w:val="00235C22"/>
    <w:rsid w:val="00236E2D"/>
    <w:rsid w:val="00241436"/>
    <w:rsid w:val="0024345F"/>
    <w:rsid w:val="00246584"/>
    <w:rsid w:val="0025004C"/>
    <w:rsid w:val="00253474"/>
    <w:rsid w:val="002578D1"/>
    <w:rsid w:val="00262522"/>
    <w:rsid w:val="00263102"/>
    <w:rsid w:val="002631C0"/>
    <w:rsid w:val="00265382"/>
    <w:rsid w:val="00271C4E"/>
    <w:rsid w:val="00273476"/>
    <w:rsid w:val="00277E08"/>
    <w:rsid w:val="00285B7C"/>
    <w:rsid w:val="002914AB"/>
    <w:rsid w:val="002933E9"/>
    <w:rsid w:val="002950AB"/>
    <w:rsid w:val="002A312D"/>
    <w:rsid w:val="002A4707"/>
    <w:rsid w:val="002B575A"/>
    <w:rsid w:val="002B72D6"/>
    <w:rsid w:val="002B7474"/>
    <w:rsid w:val="002C0A20"/>
    <w:rsid w:val="002C2166"/>
    <w:rsid w:val="002C235E"/>
    <w:rsid w:val="002C32E0"/>
    <w:rsid w:val="002D7DC9"/>
    <w:rsid w:val="002D7F48"/>
    <w:rsid w:val="002E5744"/>
    <w:rsid w:val="002F07B2"/>
    <w:rsid w:val="002F4518"/>
    <w:rsid w:val="002F571A"/>
    <w:rsid w:val="003005F4"/>
    <w:rsid w:val="00300626"/>
    <w:rsid w:val="00302A19"/>
    <w:rsid w:val="003032EA"/>
    <w:rsid w:val="003105CC"/>
    <w:rsid w:val="00310805"/>
    <w:rsid w:val="003136B5"/>
    <w:rsid w:val="00322163"/>
    <w:rsid w:val="00326C92"/>
    <w:rsid w:val="00330E08"/>
    <w:rsid w:val="003549E1"/>
    <w:rsid w:val="00360EDC"/>
    <w:rsid w:val="00364526"/>
    <w:rsid w:val="0036542B"/>
    <w:rsid w:val="00367CA1"/>
    <w:rsid w:val="00370F5F"/>
    <w:rsid w:val="0037523A"/>
    <w:rsid w:val="003800EA"/>
    <w:rsid w:val="00381FF4"/>
    <w:rsid w:val="00390B34"/>
    <w:rsid w:val="00392267"/>
    <w:rsid w:val="00397B1D"/>
    <w:rsid w:val="00397E68"/>
    <w:rsid w:val="003A08B8"/>
    <w:rsid w:val="003A26A5"/>
    <w:rsid w:val="003A5979"/>
    <w:rsid w:val="003B0DF6"/>
    <w:rsid w:val="003B687E"/>
    <w:rsid w:val="003C0E46"/>
    <w:rsid w:val="003C2547"/>
    <w:rsid w:val="003C5D2D"/>
    <w:rsid w:val="003D3228"/>
    <w:rsid w:val="003E6473"/>
    <w:rsid w:val="003E6E73"/>
    <w:rsid w:val="003F538E"/>
    <w:rsid w:val="003F5D56"/>
    <w:rsid w:val="00402842"/>
    <w:rsid w:val="00403BAA"/>
    <w:rsid w:val="00407B40"/>
    <w:rsid w:val="004103B5"/>
    <w:rsid w:val="00412257"/>
    <w:rsid w:val="004128AA"/>
    <w:rsid w:val="00413F81"/>
    <w:rsid w:val="00416A14"/>
    <w:rsid w:val="004230CA"/>
    <w:rsid w:val="00430B49"/>
    <w:rsid w:val="00432F52"/>
    <w:rsid w:val="00435421"/>
    <w:rsid w:val="004356D0"/>
    <w:rsid w:val="004419F4"/>
    <w:rsid w:val="00444F53"/>
    <w:rsid w:val="00446CDF"/>
    <w:rsid w:val="00447DBB"/>
    <w:rsid w:val="0045112C"/>
    <w:rsid w:val="004530D7"/>
    <w:rsid w:val="00464A89"/>
    <w:rsid w:val="00475F93"/>
    <w:rsid w:val="00477E25"/>
    <w:rsid w:val="00481C23"/>
    <w:rsid w:val="00484341"/>
    <w:rsid w:val="00485E0D"/>
    <w:rsid w:val="00485E66"/>
    <w:rsid w:val="00487383"/>
    <w:rsid w:val="00494DAC"/>
    <w:rsid w:val="004A2799"/>
    <w:rsid w:val="004A5E2A"/>
    <w:rsid w:val="004B5BBC"/>
    <w:rsid w:val="004C4D7F"/>
    <w:rsid w:val="004C5652"/>
    <w:rsid w:val="004D2B48"/>
    <w:rsid w:val="004E193A"/>
    <w:rsid w:val="00500702"/>
    <w:rsid w:val="00501204"/>
    <w:rsid w:val="00501AB4"/>
    <w:rsid w:val="00507EF5"/>
    <w:rsid w:val="005106F1"/>
    <w:rsid w:val="0051304E"/>
    <w:rsid w:val="0051736A"/>
    <w:rsid w:val="00517B3E"/>
    <w:rsid w:val="005200B3"/>
    <w:rsid w:val="005214C5"/>
    <w:rsid w:val="00522BDA"/>
    <w:rsid w:val="0052602A"/>
    <w:rsid w:val="00535250"/>
    <w:rsid w:val="00535B84"/>
    <w:rsid w:val="005360D5"/>
    <w:rsid w:val="0054445A"/>
    <w:rsid w:val="00547C56"/>
    <w:rsid w:val="0055641C"/>
    <w:rsid w:val="00560BE0"/>
    <w:rsid w:val="00560D19"/>
    <w:rsid w:val="0056146E"/>
    <w:rsid w:val="0056296B"/>
    <w:rsid w:val="005675E2"/>
    <w:rsid w:val="00573CA7"/>
    <w:rsid w:val="005760DF"/>
    <w:rsid w:val="00577A9F"/>
    <w:rsid w:val="005857FE"/>
    <w:rsid w:val="00585867"/>
    <w:rsid w:val="00593CC3"/>
    <w:rsid w:val="005969E7"/>
    <w:rsid w:val="00597932"/>
    <w:rsid w:val="005A2658"/>
    <w:rsid w:val="005A2DD6"/>
    <w:rsid w:val="005A2F70"/>
    <w:rsid w:val="005B4984"/>
    <w:rsid w:val="005B50A2"/>
    <w:rsid w:val="005B590E"/>
    <w:rsid w:val="005B7B0B"/>
    <w:rsid w:val="005C1762"/>
    <w:rsid w:val="005D3BAC"/>
    <w:rsid w:val="005D64AD"/>
    <w:rsid w:val="005E2BD6"/>
    <w:rsid w:val="005E3B16"/>
    <w:rsid w:val="005E53BB"/>
    <w:rsid w:val="005F1685"/>
    <w:rsid w:val="005F3A00"/>
    <w:rsid w:val="005F4C4D"/>
    <w:rsid w:val="005F69A1"/>
    <w:rsid w:val="0060053F"/>
    <w:rsid w:val="0060289D"/>
    <w:rsid w:val="0061353C"/>
    <w:rsid w:val="00620648"/>
    <w:rsid w:val="00622D57"/>
    <w:rsid w:val="00634A75"/>
    <w:rsid w:val="0063508C"/>
    <w:rsid w:val="00636412"/>
    <w:rsid w:val="0064159F"/>
    <w:rsid w:val="0065444A"/>
    <w:rsid w:val="006570B0"/>
    <w:rsid w:val="00665800"/>
    <w:rsid w:val="00672808"/>
    <w:rsid w:val="00672EB0"/>
    <w:rsid w:val="00675B21"/>
    <w:rsid w:val="00676838"/>
    <w:rsid w:val="00685369"/>
    <w:rsid w:val="006913EA"/>
    <w:rsid w:val="00693A0C"/>
    <w:rsid w:val="006A3787"/>
    <w:rsid w:val="006A4A8E"/>
    <w:rsid w:val="006A51E7"/>
    <w:rsid w:val="006B0595"/>
    <w:rsid w:val="006B2CC2"/>
    <w:rsid w:val="006C2CA8"/>
    <w:rsid w:val="006C6280"/>
    <w:rsid w:val="006D060A"/>
    <w:rsid w:val="006D2781"/>
    <w:rsid w:val="006D7935"/>
    <w:rsid w:val="006E0716"/>
    <w:rsid w:val="006E1A08"/>
    <w:rsid w:val="006E3A30"/>
    <w:rsid w:val="006E6822"/>
    <w:rsid w:val="006F1C35"/>
    <w:rsid w:val="006F4BA8"/>
    <w:rsid w:val="00702D8A"/>
    <w:rsid w:val="007036B4"/>
    <w:rsid w:val="007103E9"/>
    <w:rsid w:val="00711060"/>
    <w:rsid w:val="0071685E"/>
    <w:rsid w:val="00720D71"/>
    <w:rsid w:val="0072613F"/>
    <w:rsid w:val="00727D67"/>
    <w:rsid w:val="0073078B"/>
    <w:rsid w:val="00734295"/>
    <w:rsid w:val="007360B4"/>
    <w:rsid w:val="0073688A"/>
    <w:rsid w:val="007407B6"/>
    <w:rsid w:val="00742F9B"/>
    <w:rsid w:val="00751AD2"/>
    <w:rsid w:val="00760510"/>
    <w:rsid w:val="007627D2"/>
    <w:rsid w:val="00767590"/>
    <w:rsid w:val="00767D63"/>
    <w:rsid w:val="00770A95"/>
    <w:rsid w:val="00773176"/>
    <w:rsid w:val="00774A2A"/>
    <w:rsid w:val="00785372"/>
    <w:rsid w:val="0079190F"/>
    <w:rsid w:val="00792738"/>
    <w:rsid w:val="00795D3E"/>
    <w:rsid w:val="007B5A44"/>
    <w:rsid w:val="007B7E40"/>
    <w:rsid w:val="007C1F9F"/>
    <w:rsid w:val="007D0734"/>
    <w:rsid w:val="007D6904"/>
    <w:rsid w:val="007E545B"/>
    <w:rsid w:val="007F78BB"/>
    <w:rsid w:val="00805577"/>
    <w:rsid w:val="00806D63"/>
    <w:rsid w:val="008149B7"/>
    <w:rsid w:val="0081599E"/>
    <w:rsid w:val="008251C0"/>
    <w:rsid w:val="00827AD0"/>
    <w:rsid w:val="00831337"/>
    <w:rsid w:val="0084779D"/>
    <w:rsid w:val="00852377"/>
    <w:rsid w:val="0085615E"/>
    <w:rsid w:val="008662D6"/>
    <w:rsid w:val="00886BE6"/>
    <w:rsid w:val="0089353A"/>
    <w:rsid w:val="0089528A"/>
    <w:rsid w:val="008A1A4F"/>
    <w:rsid w:val="008A1CA5"/>
    <w:rsid w:val="008A1D91"/>
    <w:rsid w:val="008A342F"/>
    <w:rsid w:val="008A3E33"/>
    <w:rsid w:val="008A5793"/>
    <w:rsid w:val="008A671D"/>
    <w:rsid w:val="008A6C8F"/>
    <w:rsid w:val="008B4DFD"/>
    <w:rsid w:val="008C0A87"/>
    <w:rsid w:val="008C1534"/>
    <w:rsid w:val="008E7A9E"/>
    <w:rsid w:val="008F00A0"/>
    <w:rsid w:val="008F0A28"/>
    <w:rsid w:val="009035DB"/>
    <w:rsid w:val="009042F0"/>
    <w:rsid w:val="00904DD3"/>
    <w:rsid w:val="009068F1"/>
    <w:rsid w:val="00906B2D"/>
    <w:rsid w:val="00907A79"/>
    <w:rsid w:val="0091469F"/>
    <w:rsid w:val="00917515"/>
    <w:rsid w:val="00923C90"/>
    <w:rsid w:val="00931217"/>
    <w:rsid w:val="0093230B"/>
    <w:rsid w:val="0093701E"/>
    <w:rsid w:val="0093728D"/>
    <w:rsid w:val="00950D6C"/>
    <w:rsid w:val="009511BF"/>
    <w:rsid w:val="009555B1"/>
    <w:rsid w:val="009607EF"/>
    <w:rsid w:val="00960F9F"/>
    <w:rsid w:val="00960FD7"/>
    <w:rsid w:val="00961501"/>
    <w:rsid w:val="00961B56"/>
    <w:rsid w:val="00973857"/>
    <w:rsid w:val="009747D1"/>
    <w:rsid w:val="00977A2F"/>
    <w:rsid w:val="00980D05"/>
    <w:rsid w:val="0098317D"/>
    <w:rsid w:val="0098524A"/>
    <w:rsid w:val="0098726F"/>
    <w:rsid w:val="00992DE6"/>
    <w:rsid w:val="0099420D"/>
    <w:rsid w:val="00994CA9"/>
    <w:rsid w:val="009A04B8"/>
    <w:rsid w:val="009A437B"/>
    <w:rsid w:val="009B0EB7"/>
    <w:rsid w:val="009B3782"/>
    <w:rsid w:val="009B7460"/>
    <w:rsid w:val="009C42AC"/>
    <w:rsid w:val="009D44FC"/>
    <w:rsid w:val="009D4A1C"/>
    <w:rsid w:val="009E473E"/>
    <w:rsid w:val="009E6AC6"/>
    <w:rsid w:val="009E78DA"/>
    <w:rsid w:val="009F3EF7"/>
    <w:rsid w:val="009F68D8"/>
    <w:rsid w:val="009F69B9"/>
    <w:rsid w:val="00A02C38"/>
    <w:rsid w:val="00A05347"/>
    <w:rsid w:val="00A20D3B"/>
    <w:rsid w:val="00A21967"/>
    <w:rsid w:val="00A22EDB"/>
    <w:rsid w:val="00A238F9"/>
    <w:rsid w:val="00A2475E"/>
    <w:rsid w:val="00A304D4"/>
    <w:rsid w:val="00A32E98"/>
    <w:rsid w:val="00A3473D"/>
    <w:rsid w:val="00A514AA"/>
    <w:rsid w:val="00A806AC"/>
    <w:rsid w:val="00A87FE9"/>
    <w:rsid w:val="00A90720"/>
    <w:rsid w:val="00A9292B"/>
    <w:rsid w:val="00AA1E24"/>
    <w:rsid w:val="00AA2E81"/>
    <w:rsid w:val="00AA64B1"/>
    <w:rsid w:val="00AC2F5F"/>
    <w:rsid w:val="00AC3BF5"/>
    <w:rsid w:val="00AC5D56"/>
    <w:rsid w:val="00AD4ECD"/>
    <w:rsid w:val="00AE2376"/>
    <w:rsid w:val="00AE3113"/>
    <w:rsid w:val="00AE51F0"/>
    <w:rsid w:val="00AF4018"/>
    <w:rsid w:val="00B00C87"/>
    <w:rsid w:val="00B04FFA"/>
    <w:rsid w:val="00B10FD1"/>
    <w:rsid w:val="00B11320"/>
    <w:rsid w:val="00B1143C"/>
    <w:rsid w:val="00B15946"/>
    <w:rsid w:val="00B21966"/>
    <w:rsid w:val="00B259DB"/>
    <w:rsid w:val="00B25D28"/>
    <w:rsid w:val="00B270E7"/>
    <w:rsid w:val="00B27367"/>
    <w:rsid w:val="00B345E1"/>
    <w:rsid w:val="00B3720D"/>
    <w:rsid w:val="00B42E0C"/>
    <w:rsid w:val="00B4549D"/>
    <w:rsid w:val="00B45FD5"/>
    <w:rsid w:val="00B4720C"/>
    <w:rsid w:val="00B5028B"/>
    <w:rsid w:val="00B52E82"/>
    <w:rsid w:val="00B55083"/>
    <w:rsid w:val="00B62758"/>
    <w:rsid w:val="00B6421E"/>
    <w:rsid w:val="00B679E5"/>
    <w:rsid w:val="00B70066"/>
    <w:rsid w:val="00B72D15"/>
    <w:rsid w:val="00B76747"/>
    <w:rsid w:val="00B81804"/>
    <w:rsid w:val="00B826F2"/>
    <w:rsid w:val="00B91571"/>
    <w:rsid w:val="00B91FF5"/>
    <w:rsid w:val="00B92F28"/>
    <w:rsid w:val="00BA2361"/>
    <w:rsid w:val="00BB2DA2"/>
    <w:rsid w:val="00BB2E5C"/>
    <w:rsid w:val="00BC2403"/>
    <w:rsid w:val="00BC6ECE"/>
    <w:rsid w:val="00BD4D51"/>
    <w:rsid w:val="00BD6793"/>
    <w:rsid w:val="00BD6F87"/>
    <w:rsid w:val="00BE44C3"/>
    <w:rsid w:val="00BF1173"/>
    <w:rsid w:val="00BF37F2"/>
    <w:rsid w:val="00C00CD9"/>
    <w:rsid w:val="00C16D25"/>
    <w:rsid w:val="00C22C80"/>
    <w:rsid w:val="00C231BA"/>
    <w:rsid w:val="00C25737"/>
    <w:rsid w:val="00C26C3E"/>
    <w:rsid w:val="00C341FF"/>
    <w:rsid w:val="00C34C4D"/>
    <w:rsid w:val="00C603B2"/>
    <w:rsid w:val="00C6190E"/>
    <w:rsid w:val="00C62131"/>
    <w:rsid w:val="00C67F42"/>
    <w:rsid w:val="00C72B74"/>
    <w:rsid w:val="00C749E5"/>
    <w:rsid w:val="00C80438"/>
    <w:rsid w:val="00C8289E"/>
    <w:rsid w:val="00C85A29"/>
    <w:rsid w:val="00C976E4"/>
    <w:rsid w:val="00CB104B"/>
    <w:rsid w:val="00CB1FD8"/>
    <w:rsid w:val="00CB38B2"/>
    <w:rsid w:val="00CB38E4"/>
    <w:rsid w:val="00CC59E9"/>
    <w:rsid w:val="00CD6D6F"/>
    <w:rsid w:val="00CE175E"/>
    <w:rsid w:val="00CE41EA"/>
    <w:rsid w:val="00CE66E8"/>
    <w:rsid w:val="00CF4034"/>
    <w:rsid w:val="00CF696F"/>
    <w:rsid w:val="00CF79C4"/>
    <w:rsid w:val="00D076C2"/>
    <w:rsid w:val="00D0776A"/>
    <w:rsid w:val="00D12EED"/>
    <w:rsid w:val="00D132C3"/>
    <w:rsid w:val="00D22C69"/>
    <w:rsid w:val="00D22D4B"/>
    <w:rsid w:val="00D322EB"/>
    <w:rsid w:val="00D359F6"/>
    <w:rsid w:val="00D37601"/>
    <w:rsid w:val="00D417B7"/>
    <w:rsid w:val="00D44C3B"/>
    <w:rsid w:val="00D45A37"/>
    <w:rsid w:val="00D460CA"/>
    <w:rsid w:val="00D464CF"/>
    <w:rsid w:val="00D471C5"/>
    <w:rsid w:val="00D50E42"/>
    <w:rsid w:val="00D5322D"/>
    <w:rsid w:val="00D61E91"/>
    <w:rsid w:val="00D71E0D"/>
    <w:rsid w:val="00D800C3"/>
    <w:rsid w:val="00D81B62"/>
    <w:rsid w:val="00D82F76"/>
    <w:rsid w:val="00D849C7"/>
    <w:rsid w:val="00DB114F"/>
    <w:rsid w:val="00DB26B1"/>
    <w:rsid w:val="00DB6987"/>
    <w:rsid w:val="00DC0FEC"/>
    <w:rsid w:val="00DC5F83"/>
    <w:rsid w:val="00DD1F53"/>
    <w:rsid w:val="00DE3E49"/>
    <w:rsid w:val="00DF6EBF"/>
    <w:rsid w:val="00E003C7"/>
    <w:rsid w:val="00E01242"/>
    <w:rsid w:val="00E04713"/>
    <w:rsid w:val="00E0617B"/>
    <w:rsid w:val="00E10D82"/>
    <w:rsid w:val="00E10F69"/>
    <w:rsid w:val="00E156D2"/>
    <w:rsid w:val="00E159ED"/>
    <w:rsid w:val="00E2304B"/>
    <w:rsid w:val="00E23625"/>
    <w:rsid w:val="00E30495"/>
    <w:rsid w:val="00E30935"/>
    <w:rsid w:val="00E33533"/>
    <w:rsid w:val="00E501F1"/>
    <w:rsid w:val="00E5127F"/>
    <w:rsid w:val="00E53839"/>
    <w:rsid w:val="00E5638B"/>
    <w:rsid w:val="00E61EBE"/>
    <w:rsid w:val="00E65453"/>
    <w:rsid w:val="00E67F3A"/>
    <w:rsid w:val="00E67FBF"/>
    <w:rsid w:val="00E7132E"/>
    <w:rsid w:val="00E774D2"/>
    <w:rsid w:val="00E80C59"/>
    <w:rsid w:val="00E847E7"/>
    <w:rsid w:val="00E85BCB"/>
    <w:rsid w:val="00E85F3B"/>
    <w:rsid w:val="00E87CBB"/>
    <w:rsid w:val="00E90F13"/>
    <w:rsid w:val="00E91AAE"/>
    <w:rsid w:val="00E91F41"/>
    <w:rsid w:val="00E94E57"/>
    <w:rsid w:val="00EA3D10"/>
    <w:rsid w:val="00EB078F"/>
    <w:rsid w:val="00EB4FF8"/>
    <w:rsid w:val="00EB656D"/>
    <w:rsid w:val="00EB7195"/>
    <w:rsid w:val="00EB7418"/>
    <w:rsid w:val="00EB79B8"/>
    <w:rsid w:val="00EC4388"/>
    <w:rsid w:val="00ED34D1"/>
    <w:rsid w:val="00EE416A"/>
    <w:rsid w:val="00EE5460"/>
    <w:rsid w:val="00EE5497"/>
    <w:rsid w:val="00EE7842"/>
    <w:rsid w:val="00EF195F"/>
    <w:rsid w:val="00F03811"/>
    <w:rsid w:val="00F07F2A"/>
    <w:rsid w:val="00F1594A"/>
    <w:rsid w:val="00F20E55"/>
    <w:rsid w:val="00F21048"/>
    <w:rsid w:val="00F3424B"/>
    <w:rsid w:val="00F36C55"/>
    <w:rsid w:val="00F411AF"/>
    <w:rsid w:val="00F44C32"/>
    <w:rsid w:val="00F51119"/>
    <w:rsid w:val="00F534DD"/>
    <w:rsid w:val="00F548A7"/>
    <w:rsid w:val="00F560BA"/>
    <w:rsid w:val="00F574E3"/>
    <w:rsid w:val="00F61F52"/>
    <w:rsid w:val="00F6351E"/>
    <w:rsid w:val="00F636BB"/>
    <w:rsid w:val="00F651A7"/>
    <w:rsid w:val="00F731E3"/>
    <w:rsid w:val="00F779C0"/>
    <w:rsid w:val="00F81EBD"/>
    <w:rsid w:val="00F83F6F"/>
    <w:rsid w:val="00F90102"/>
    <w:rsid w:val="00FB0974"/>
    <w:rsid w:val="00FB3CE7"/>
    <w:rsid w:val="00FC1B82"/>
    <w:rsid w:val="00FC3283"/>
    <w:rsid w:val="00FC3A5C"/>
    <w:rsid w:val="00FD08E0"/>
    <w:rsid w:val="00FD20AE"/>
    <w:rsid w:val="00FE1519"/>
    <w:rsid w:val="00FE2914"/>
    <w:rsid w:val="00FE3075"/>
    <w:rsid w:val="00FE6B87"/>
    <w:rsid w:val="00FF3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9BAF3"/>
  <w15:docId w15:val="{AE02B129-B580-48D5-8712-C07909BF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75B2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0">
    <w:name w:val="heading 1"/>
    <w:aliases w:val="H1,Document Header1,Заголов,Загол 2"/>
    <w:basedOn w:val="a"/>
    <w:next w:val="a"/>
    <w:link w:val="11"/>
    <w:uiPriority w:val="99"/>
    <w:qFormat/>
    <w:rsid w:val="00BF1173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2">
    <w:name w:val="heading 2"/>
    <w:aliases w:val="H2,Раздел,H21,Numbered text 3,h2,H22,H23,H24,H211,H25,H212,H221,H231,H241,H2111,H26,H213,H222,H232,H242,H2112,H27,H214,H28,H29,H210,H215,H216,H217,H218,H219,H220,H2110,H223,H2113,H224,H225,H226,H227,H228,H229,H230,H233,H234,H235,H2114,H236"/>
    <w:basedOn w:val="a"/>
    <w:next w:val="a"/>
    <w:link w:val="20"/>
    <w:unhideWhenUsed/>
    <w:qFormat/>
    <w:rsid w:val="00F651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651A7"/>
    <w:pPr>
      <w:keepNext/>
      <w:widowControl/>
      <w:autoSpaceDE w:val="0"/>
      <w:autoSpaceDN w:val="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36"/>
      <w:szCs w:val="28"/>
      <w:lang w:bidi="ar-SA"/>
    </w:rPr>
  </w:style>
  <w:style w:type="paragraph" w:styleId="4">
    <w:name w:val="heading 4"/>
    <w:basedOn w:val="a"/>
    <w:next w:val="a"/>
    <w:link w:val="40"/>
    <w:semiHidden/>
    <w:unhideWhenUsed/>
    <w:qFormat/>
    <w:rsid w:val="00F651A7"/>
    <w:pPr>
      <w:keepNext/>
      <w:tabs>
        <w:tab w:val="num" w:pos="864"/>
      </w:tabs>
      <w:suppressAutoHyphens/>
      <w:ind w:left="864" w:hanging="864"/>
      <w:outlineLvl w:val="3"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F651A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651A7"/>
    <w:pPr>
      <w:keepNext/>
      <w:keepLines/>
      <w:widowControl/>
      <w:autoSpaceDE w:val="0"/>
      <w:autoSpaceDN w:val="0"/>
      <w:spacing w:before="200"/>
      <w:outlineLvl w:val="6"/>
    </w:pPr>
    <w:rPr>
      <w:rFonts w:ascii="Calibri Light" w:eastAsia="Times New Roman" w:hAnsi="Calibri Light" w:cs="Times New Roman"/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651A7"/>
    <w:pPr>
      <w:keepNext/>
      <w:tabs>
        <w:tab w:val="num" w:pos="1440"/>
      </w:tabs>
      <w:suppressAutoHyphens/>
      <w:ind w:left="1440" w:hanging="1440"/>
      <w:jc w:val="center"/>
      <w:outlineLvl w:val="7"/>
    </w:pPr>
    <w:rPr>
      <w:rFonts w:ascii="Times New Roman" w:hAnsi="Times New Roman" w:cs="Times New Roman"/>
      <w:b/>
      <w:color w:val="auto"/>
      <w:kern w:val="2"/>
      <w:sz w:val="28"/>
      <w:lang w:bidi="ar-S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651A7"/>
    <w:pPr>
      <w:widowControl/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"/>
    <w:basedOn w:val="a0"/>
    <w:rsid w:val="00675B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675B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675B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675B21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62">
    <w:name w:val="Основной текст (6)"/>
    <w:basedOn w:val="a"/>
    <w:link w:val="61"/>
    <w:rsid w:val="00675B21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3">
    <w:name w:val="List Paragraph"/>
    <w:aliases w:val="Маркер"/>
    <w:basedOn w:val="a"/>
    <w:link w:val="a4"/>
    <w:uiPriority w:val="34"/>
    <w:qFormat/>
    <w:rsid w:val="00675B21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675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 Indent"/>
    <w:aliases w:val="Осн текст с отст,Знак"/>
    <w:basedOn w:val="a"/>
    <w:link w:val="a6"/>
    <w:uiPriority w:val="99"/>
    <w:rsid w:val="00675B21"/>
    <w:pPr>
      <w:widowControl/>
      <w:ind w:firstLine="708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6">
    <w:name w:val="Основной текст с отступом Знак"/>
    <w:aliases w:val="Осн текст с отст Знак,Знак Знак"/>
    <w:basedOn w:val="a0"/>
    <w:link w:val="a5"/>
    <w:uiPriority w:val="99"/>
    <w:rsid w:val="00675B2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675B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675B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onsPlusNonformat0">
    <w:name w:val="ConsPlusNonformat Знак"/>
    <w:link w:val="ConsPlusNonformat"/>
    <w:uiPriority w:val="99"/>
    <w:rsid w:val="00675B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75B21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75B21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Cell">
    <w:name w:val="ConsPlusCell"/>
    <w:uiPriority w:val="99"/>
    <w:rsid w:val="006570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0B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Нижний колонтитул Знак"/>
    <w:basedOn w:val="a0"/>
    <w:link w:val="a8"/>
    <w:uiPriority w:val="99"/>
    <w:rsid w:val="006570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A4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A4A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A4A8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B4549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549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4">
    <w:name w:val="Абзац списка Знак"/>
    <w:aliases w:val="Маркер Знак"/>
    <w:link w:val="a3"/>
    <w:locked/>
    <w:rsid w:val="00A21967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af">
    <w:name w:val="Знак Знак Знак Знак"/>
    <w:basedOn w:val="a"/>
    <w:rsid w:val="0003118B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 w:bidi="ar-SA"/>
    </w:rPr>
  </w:style>
  <w:style w:type="character" w:styleId="af0">
    <w:name w:val="Strong"/>
    <w:qFormat/>
    <w:rsid w:val="0003118B"/>
    <w:rPr>
      <w:b/>
      <w:bCs/>
    </w:rPr>
  </w:style>
  <w:style w:type="paragraph" w:styleId="af1">
    <w:name w:val="No Spacing"/>
    <w:qFormat/>
    <w:rsid w:val="00031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6421E"/>
    <w:rPr>
      <w:rFonts w:ascii="Calibri" w:eastAsia="Times New Roman" w:hAnsi="Calibri" w:cs="Calibri"/>
      <w:szCs w:val="20"/>
      <w:lang w:eastAsia="ru-RU"/>
    </w:rPr>
  </w:style>
  <w:style w:type="paragraph" w:styleId="af2">
    <w:name w:val="footnote text"/>
    <w:basedOn w:val="a"/>
    <w:link w:val="af3"/>
    <w:uiPriority w:val="99"/>
    <w:rsid w:val="007D6904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3">
    <w:name w:val="Текст сноски Знак"/>
    <w:basedOn w:val="a0"/>
    <w:link w:val="af2"/>
    <w:uiPriority w:val="99"/>
    <w:rsid w:val="007D69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rsid w:val="007D6904"/>
    <w:rPr>
      <w:vertAlign w:val="superscript"/>
    </w:rPr>
  </w:style>
  <w:style w:type="character" w:styleId="af5">
    <w:name w:val="Emphasis"/>
    <w:qFormat/>
    <w:rsid w:val="00E159ED"/>
    <w:rPr>
      <w:i/>
      <w:iCs/>
    </w:rPr>
  </w:style>
  <w:style w:type="character" w:customStyle="1" w:styleId="ConsPlusNormal1">
    <w:name w:val="ConsPlusNormal1"/>
    <w:locked/>
    <w:rsid w:val="00A90720"/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Заголовок 1 Знак"/>
    <w:aliases w:val="H1 Знак,Document Header1 Знак,Заголов Знак,Загол 2 Знак"/>
    <w:basedOn w:val="a0"/>
    <w:link w:val="10"/>
    <w:uiPriority w:val="99"/>
    <w:rsid w:val="00BF11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headertext">
    <w:name w:val="headertext"/>
    <w:basedOn w:val="a"/>
    <w:rsid w:val="00BF117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6">
    <w:name w:val="Hyperlink"/>
    <w:basedOn w:val="a0"/>
    <w:unhideWhenUsed/>
    <w:rsid w:val="00E30495"/>
    <w:rPr>
      <w:color w:val="0000FF" w:themeColor="hyperlink"/>
      <w:u w:val="single"/>
    </w:rPr>
  </w:style>
  <w:style w:type="paragraph" w:styleId="af7">
    <w:name w:val="Body Text"/>
    <w:basedOn w:val="a"/>
    <w:link w:val="af8"/>
    <w:uiPriority w:val="99"/>
    <w:semiHidden/>
    <w:unhideWhenUsed/>
    <w:rsid w:val="0036542B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6542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2">
    <w:name w:val="Сетка таблицы1"/>
    <w:basedOn w:val="a1"/>
    <w:next w:val="aa"/>
    <w:uiPriority w:val="59"/>
    <w:rsid w:val="0036542B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335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f9">
    <w:name w:val="Гипертекстовая ссылка"/>
    <w:rsid w:val="007103E9"/>
    <w:rPr>
      <w:b/>
      <w:bCs/>
      <w:color w:val="106BBE"/>
    </w:rPr>
  </w:style>
  <w:style w:type="character" w:customStyle="1" w:styleId="afa">
    <w:name w:val="Цветовое выделение"/>
    <w:uiPriority w:val="99"/>
    <w:rsid w:val="00310805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310805"/>
    <w:pPr>
      <w:suppressAutoHyphens/>
      <w:autoSpaceDE w:val="0"/>
    </w:pPr>
    <w:rPr>
      <w:rFonts w:ascii="Courier New" w:eastAsia="SimSun" w:hAnsi="Courier New" w:cs="Courier New"/>
      <w:color w:val="auto"/>
      <w:lang w:eastAsia="ar-SA" w:bidi="ar-SA"/>
    </w:rPr>
  </w:style>
  <w:style w:type="paragraph" w:customStyle="1" w:styleId="afc">
    <w:name w:val="Нормальный (таблица)"/>
    <w:basedOn w:val="a"/>
    <w:next w:val="a"/>
    <w:rsid w:val="00310805"/>
    <w:pPr>
      <w:suppressAutoHyphens/>
      <w:autoSpaceDE w:val="0"/>
      <w:jc w:val="both"/>
    </w:pPr>
    <w:rPr>
      <w:rFonts w:ascii="Times New Roman CYR" w:eastAsia="SimSun" w:hAnsi="Times New Roman CYR" w:cs="Times New Roman CYR"/>
      <w:color w:val="auto"/>
      <w:lang w:eastAsia="ar-SA" w:bidi="ar-SA"/>
    </w:rPr>
  </w:style>
  <w:style w:type="character" w:customStyle="1" w:styleId="20">
    <w:name w:val="Заголовок 2 Знак"/>
    <w:aliases w:val="H2 Знак,Раздел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"/>
    <w:basedOn w:val="a0"/>
    <w:link w:val="2"/>
    <w:rsid w:val="00F651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60">
    <w:name w:val="Заголовок 6 Знак"/>
    <w:basedOn w:val="a0"/>
    <w:link w:val="6"/>
    <w:semiHidden/>
    <w:rsid w:val="00F651A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99"/>
    <w:semiHidden/>
    <w:rsid w:val="00F651A7"/>
    <w:rPr>
      <w:rFonts w:ascii="Times New Roman" w:eastAsia="Times New Roman" w:hAnsi="Times New Roman" w:cs="Times New Roman"/>
      <w:b/>
      <w:bCs/>
      <w:sz w:val="36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651A7"/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F651A7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F651A7"/>
    <w:rPr>
      <w:rFonts w:ascii="Times New Roman" w:eastAsia="Arial Unicode MS" w:hAnsi="Times New Roman" w:cs="Times New Roman"/>
      <w:b/>
      <w:kern w:val="2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F651A7"/>
    <w:rPr>
      <w:rFonts w:ascii="Arial" w:eastAsia="Times New Roman" w:hAnsi="Arial" w:cs="Arial"/>
      <w:lang w:eastAsia="ru-RU"/>
    </w:rPr>
  </w:style>
  <w:style w:type="character" w:styleId="afd">
    <w:name w:val="FollowedHyperlink"/>
    <w:semiHidden/>
    <w:unhideWhenUsed/>
    <w:rsid w:val="00F651A7"/>
    <w:rPr>
      <w:color w:val="800080"/>
      <w:u w:val="single"/>
    </w:rPr>
  </w:style>
  <w:style w:type="character" w:customStyle="1" w:styleId="110">
    <w:name w:val="Заголовок 1 Знак1"/>
    <w:aliases w:val="H1 Знак1,Document Header1 Знак1,Заголов Знак1,Загол 2 Знак1"/>
    <w:uiPriority w:val="99"/>
    <w:rsid w:val="00F651A7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10">
    <w:name w:val="Заголовок 2 Знак1"/>
    <w:aliases w:val="H2 Знак1,Раздел Знак1,H21 Знак1,Numbered text 3 Знак1,h2 Знак1,H22 Знак1,H23 Знак1,H24 Знак1,H211 Знак1,H25 Знак1,H212 Знак1,H221 Знак1,H231 Знак1,H241 Знак1,H2111 Знак1,H26 Знак1,H213 Знак1,H222 Знак1,H232 Знак1,H242 Знак1,H2112 Знак1"/>
    <w:semiHidden/>
    <w:rsid w:val="00F651A7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HTML">
    <w:name w:val="HTML Preformatted"/>
    <w:basedOn w:val="a"/>
    <w:link w:val="HTML0"/>
    <w:semiHidden/>
    <w:unhideWhenUsed/>
    <w:rsid w:val="00F651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sz w:val="18"/>
      <w:szCs w:val="18"/>
      <w:lang w:bidi="ar-SA"/>
    </w:rPr>
  </w:style>
  <w:style w:type="character" w:customStyle="1" w:styleId="HTML0">
    <w:name w:val="Стандартный HTML Знак"/>
    <w:basedOn w:val="a0"/>
    <w:link w:val="HTML"/>
    <w:semiHidden/>
    <w:rsid w:val="00F651A7"/>
    <w:rPr>
      <w:rFonts w:ascii="Courier New" w:eastAsia="Arial Unicode MS" w:hAnsi="Courier New" w:cs="Courier New"/>
      <w:color w:val="000000"/>
      <w:kern w:val="2"/>
      <w:sz w:val="18"/>
      <w:szCs w:val="18"/>
      <w:lang w:eastAsia="ru-RU"/>
    </w:rPr>
  </w:style>
  <w:style w:type="paragraph" w:styleId="13">
    <w:name w:val="toc 1"/>
    <w:basedOn w:val="a"/>
    <w:next w:val="a"/>
    <w:autoRedefine/>
    <w:uiPriority w:val="99"/>
    <w:semiHidden/>
    <w:unhideWhenUsed/>
    <w:rsid w:val="00F651A7"/>
    <w:pPr>
      <w:suppressAutoHyphens/>
      <w:jc w:val="center"/>
    </w:pPr>
    <w:rPr>
      <w:rFonts w:ascii="Times New Roman" w:hAnsi="Times New Roman" w:cs="Times New Roman"/>
      <w:b/>
      <w:caps/>
      <w:color w:val="auto"/>
      <w:kern w:val="2"/>
      <w:sz w:val="28"/>
      <w:lang w:bidi="ar-SA"/>
    </w:rPr>
  </w:style>
  <w:style w:type="paragraph" w:styleId="22">
    <w:name w:val="toc 2"/>
    <w:basedOn w:val="a"/>
    <w:next w:val="a"/>
    <w:autoRedefine/>
    <w:uiPriority w:val="99"/>
    <w:semiHidden/>
    <w:unhideWhenUsed/>
    <w:rsid w:val="00F651A7"/>
    <w:pPr>
      <w:widowControl/>
      <w:spacing w:before="240"/>
    </w:pPr>
    <w:rPr>
      <w:rFonts w:ascii="Calibri" w:eastAsia="Times New Roman" w:hAnsi="Calibri" w:cs="Times New Roman"/>
      <w:b/>
      <w:bCs/>
      <w:color w:val="auto"/>
      <w:sz w:val="20"/>
      <w:szCs w:val="20"/>
      <w:lang w:bidi="ar-SA"/>
    </w:rPr>
  </w:style>
  <w:style w:type="paragraph" w:styleId="35">
    <w:name w:val="toc 3"/>
    <w:basedOn w:val="a"/>
    <w:next w:val="a"/>
    <w:autoRedefine/>
    <w:uiPriority w:val="99"/>
    <w:semiHidden/>
    <w:unhideWhenUsed/>
    <w:rsid w:val="00F651A7"/>
    <w:pPr>
      <w:widowControl/>
      <w:ind w:left="24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41">
    <w:name w:val="toc 4"/>
    <w:basedOn w:val="a"/>
    <w:next w:val="a"/>
    <w:autoRedefine/>
    <w:uiPriority w:val="99"/>
    <w:semiHidden/>
    <w:unhideWhenUsed/>
    <w:rsid w:val="00F651A7"/>
    <w:pPr>
      <w:widowControl/>
      <w:ind w:left="48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5">
    <w:name w:val="toc 5"/>
    <w:basedOn w:val="a"/>
    <w:next w:val="a"/>
    <w:autoRedefine/>
    <w:uiPriority w:val="99"/>
    <w:semiHidden/>
    <w:unhideWhenUsed/>
    <w:rsid w:val="00F651A7"/>
    <w:pPr>
      <w:widowControl/>
      <w:ind w:left="72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63">
    <w:name w:val="toc 6"/>
    <w:basedOn w:val="a"/>
    <w:next w:val="a"/>
    <w:autoRedefine/>
    <w:uiPriority w:val="99"/>
    <w:semiHidden/>
    <w:unhideWhenUsed/>
    <w:rsid w:val="00F651A7"/>
    <w:pPr>
      <w:widowControl/>
      <w:ind w:left="96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71">
    <w:name w:val="toc 7"/>
    <w:basedOn w:val="a"/>
    <w:next w:val="a"/>
    <w:autoRedefine/>
    <w:uiPriority w:val="99"/>
    <w:semiHidden/>
    <w:unhideWhenUsed/>
    <w:rsid w:val="00F651A7"/>
    <w:pPr>
      <w:widowControl/>
      <w:ind w:left="120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81">
    <w:name w:val="toc 8"/>
    <w:basedOn w:val="a"/>
    <w:next w:val="a"/>
    <w:autoRedefine/>
    <w:uiPriority w:val="99"/>
    <w:semiHidden/>
    <w:unhideWhenUsed/>
    <w:rsid w:val="00F651A7"/>
    <w:pPr>
      <w:widowControl/>
      <w:ind w:left="144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91">
    <w:name w:val="toc 9"/>
    <w:basedOn w:val="a"/>
    <w:next w:val="a"/>
    <w:autoRedefine/>
    <w:uiPriority w:val="99"/>
    <w:semiHidden/>
    <w:unhideWhenUsed/>
    <w:rsid w:val="00F651A7"/>
    <w:pPr>
      <w:widowControl/>
      <w:ind w:left="1680"/>
    </w:pPr>
    <w:rPr>
      <w:rFonts w:ascii="Calibri" w:eastAsia="Times New Roman" w:hAnsi="Calibri" w:cs="Times New Roman"/>
      <w:color w:val="auto"/>
      <w:sz w:val="20"/>
      <w:szCs w:val="20"/>
      <w:lang w:bidi="ar-SA"/>
    </w:rPr>
  </w:style>
  <w:style w:type="paragraph" w:styleId="afe">
    <w:name w:val="List"/>
    <w:basedOn w:val="af7"/>
    <w:uiPriority w:val="99"/>
    <w:semiHidden/>
    <w:unhideWhenUsed/>
    <w:rsid w:val="00F651A7"/>
    <w:pPr>
      <w:suppressAutoHyphens/>
    </w:pPr>
    <w:rPr>
      <w:rFonts w:ascii="Times New Roman" w:hAnsi="Times New Roman" w:cs="Tahoma"/>
      <w:color w:val="auto"/>
      <w:kern w:val="2"/>
      <w:lang w:bidi="ar-SA"/>
    </w:rPr>
  </w:style>
  <w:style w:type="paragraph" w:styleId="23">
    <w:name w:val="List Number 2"/>
    <w:basedOn w:val="a"/>
    <w:uiPriority w:val="99"/>
    <w:semiHidden/>
    <w:unhideWhenUsed/>
    <w:rsid w:val="00F651A7"/>
    <w:pPr>
      <w:widowControl/>
      <w:tabs>
        <w:tab w:val="num" w:pos="432"/>
      </w:tabs>
      <w:ind w:left="432" w:hanging="432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f">
    <w:name w:val="Subtitle"/>
    <w:basedOn w:val="a"/>
    <w:next w:val="af7"/>
    <w:link w:val="aff0"/>
    <w:uiPriority w:val="99"/>
    <w:qFormat/>
    <w:rsid w:val="00F651A7"/>
    <w:pPr>
      <w:suppressAutoHyphens/>
      <w:jc w:val="center"/>
    </w:pPr>
    <w:rPr>
      <w:rFonts w:ascii="Times New Roman" w:hAnsi="Times New Roman" w:cs="Times New Roman"/>
      <w:color w:val="auto"/>
      <w:kern w:val="2"/>
      <w:sz w:val="28"/>
      <w:lang w:bidi="ar-SA"/>
    </w:rPr>
  </w:style>
  <w:style w:type="character" w:customStyle="1" w:styleId="aff0">
    <w:name w:val="Подзаголовок Знак"/>
    <w:basedOn w:val="a0"/>
    <w:link w:val="aff"/>
    <w:uiPriority w:val="99"/>
    <w:rsid w:val="00F651A7"/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paragraph" w:styleId="aff1">
    <w:name w:val="Body Text First Indent"/>
    <w:basedOn w:val="af7"/>
    <w:link w:val="aff2"/>
    <w:uiPriority w:val="99"/>
    <w:semiHidden/>
    <w:unhideWhenUsed/>
    <w:rsid w:val="00F651A7"/>
    <w:pPr>
      <w:widowControl/>
      <w:ind w:firstLine="21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Красная строка Знак"/>
    <w:basedOn w:val="af8"/>
    <w:link w:val="aff1"/>
    <w:uiPriority w:val="99"/>
    <w:semiHidden/>
    <w:rsid w:val="00F651A7"/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24">
    <w:name w:val="Body Text 2"/>
    <w:basedOn w:val="a"/>
    <w:link w:val="25"/>
    <w:uiPriority w:val="99"/>
    <w:semiHidden/>
    <w:unhideWhenUsed/>
    <w:rsid w:val="00F651A7"/>
    <w:pPr>
      <w:widowControl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F651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6">
    <w:name w:val="Body Text 3"/>
    <w:basedOn w:val="a"/>
    <w:link w:val="37"/>
    <w:uiPriority w:val="99"/>
    <w:semiHidden/>
    <w:unhideWhenUsed/>
    <w:rsid w:val="00F651A7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37">
    <w:name w:val="Основной текст 3 Знак"/>
    <w:basedOn w:val="a0"/>
    <w:link w:val="36"/>
    <w:uiPriority w:val="99"/>
    <w:semiHidden/>
    <w:rsid w:val="00F651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rsid w:val="00F651A7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F651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Block Text"/>
    <w:basedOn w:val="a"/>
    <w:uiPriority w:val="99"/>
    <w:semiHidden/>
    <w:unhideWhenUsed/>
    <w:rsid w:val="00F651A7"/>
    <w:pPr>
      <w:widowControl/>
      <w:shd w:val="clear" w:color="auto" w:fill="FFFFFF"/>
      <w:spacing w:line="266" w:lineRule="exact"/>
      <w:ind w:left="22" w:right="7" w:firstLine="698"/>
      <w:jc w:val="both"/>
    </w:pPr>
    <w:rPr>
      <w:rFonts w:ascii="Times New Roman" w:eastAsia="Times New Roman" w:hAnsi="Times New Roman" w:cs="Times New Roman"/>
      <w:color w:val="auto"/>
      <w:spacing w:val="-2"/>
      <w:lang w:bidi="ar-SA"/>
    </w:rPr>
  </w:style>
  <w:style w:type="paragraph" w:styleId="aff4">
    <w:name w:val="Plain Text"/>
    <w:basedOn w:val="a"/>
    <w:link w:val="aff5"/>
    <w:uiPriority w:val="99"/>
    <w:semiHidden/>
    <w:unhideWhenUsed/>
    <w:rsid w:val="00F651A7"/>
    <w:pPr>
      <w:widowControl/>
    </w:pPr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character" w:customStyle="1" w:styleId="aff5">
    <w:name w:val="Текст Знак"/>
    <w:basedOn w:val="a0"/>
    <w:link w:val="aff4"/>
    <w:uiPriority w:val="99"/>
    <w:semiHidden/>
    <w:rsid w:val="00F651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6">
    <w:name w:val="TOC Heading"/>
    <w:basedOn w:val="10"/>
    <w:next w:val="a"/>
    <w:uiPriority w:val="99"/>
    <w:semiHidden/>
    <w:unhideWhenUsed/>
    <w:qFormat/>
    <w:rsid w:val="00F651A7"/>
    <w:pPr>
      <w:keepLines/>
      <w:spacing w:before="480" w:after="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14">
    <w:name w:val="Заголовок1"/>
    <w:basedOn w:val="a"/>
    <w:next w:val="af7"/>
    <w:uiPriority w:val="99"/>
    <w:rsid w:val="00F651A7"/>
    <w:pPr>
      <w:keepNext/>
      <w:suppressAutoHyphens/>
      <w:spacing w:before="240" w:after="120"/>
    </w:pPr>
    <w:rPr>
      <w:rFonts w:ascii="Arial" w:hAnsi="Arial" w:cs="Tahoma"/>
      <w:color w:val="auto"/>
      <w:kern w:val="2"/>
      <w:sz w:val="28"/>
      <w:szCs w:val="28"/>
      <w:lang w:bidi="ar-SA"/>
    </w:rPr>
  </w:style>
  <w:style w:type="paragraph" w:customStyle="1" w:styleId="15">
    <w:name w:val="Название1"/>
    <w:basedOn w:val="a"/>
    <w:uiPriority w:val="99"/>
    <w:rsid w:val="00F651A7"/>
    <w:pPr>
      <w:suppressLineNumbers/>
      <w:suppressAutoHyphens/>
      <w:spacing w:before="120" w:after="120"/>
    </w:pPr>
    <w:rPr>
      <w:rFonts w:ascii="Times New Roman" w:hAnsi="Times New Roman" w:cs="Tahoma"/>
      <w:i/>
      <w:iCs/>
      <w:color w:val="auto"/>
      <w:kern w:val="2"/>
      <w:lang w:bidi="ar-SA"/>
    </w:rPr>
  </w:style>
  <w:style w:type="paragraph" w:customStyle="1" w:styleId="16">
    <w:name w:val="Указатель1"/>
    <w:basedOn w:val="a"/>
    <w:uiPriority w:val="99"/>
    <w:rsid w:val="00F651A7"/>
    <w:pPr>
      <w:suppressLineNumbers/>
      <w:suppressAutoHyphens/>
    </w:pPr>
    <w:rPr>
      <w:rFonts w:ascii="Times New Roman" w:hAnsi="Times New Roman" w:cs="Tahoma"/>
      <w:color w:val="auto"/>
      <w:kern w:val="2"/>
      <w:lang w:bidi="ar-SA"/>
    </w:rPr>
  </w:style>
  <w:style w:type="paragraph" w:customStyle="1" w:styleId="aff7">
    <w:name w:val="Содержимое таблицы"/>
    <w:basedOn w:val="a"/>
    <w:uiPriority w:val="99"/>
    <w:rsid w:val="00F651A7"/>
    <w:pPr>
      <w:suppressLineNumbers/>
      <w:suppressAutoHyphens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aff8">
    <w:name w:val="Заголовок таблицы"/>
    <w:basedOn w:val="aff7"/>
    <w:uiPriority w:val="99"/>
    <w:rsid w:val="00F651A7"/>
    <w:pPr>
      <w:jc w:val="center"/>
    </w:pPr>
    <w:rPr>
      <w:b/>
      <w:bCs/>
    </w:rPr>
  </w:style>
  <w:style w:type="paragraph" w:customStyle="1" w:styleId="310">
    <w:name w:val="Основной текст 31"/>
    <w:basedOn w:val="a"/>
    <w:uiPriority w:val="99"/>
    <w:rsid w:val="00F651A7"/>
    <w:pPr>
      <w:suppressAutoHyphens/>
      <w:jc w:val="both"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ConsNormal">
    <w:name w:val="ConsNormal"/>
    <w:uiPriority w:val="99"/>
    <w:rsid w:val="00F651A7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F651A7"/>
    <w:pPr>
      <w:suppressAutoHyphens/>
      <w:spacing w:after="120" w:line="480" w:lineRule="auto"/>
      <w:ind w:left="283"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38">
    <w:name w:val="Стиль3"/>
    <w:basedOn w:val="211"/>
    <w:uiPriority w:val="99"/>
    <w:rsid w:val="00F651A7"/>
    <w:pPr>
      <w:tabs>
        <w:tab w:val="num" w:pos="480"/>
      </w:tabs>
      <w:spacing w:after="0" w:line="240" w:lineRule="auto"/>
      <w:ind w:left="480" w:hanging="480"/>
      <w:jc w:val="both"/>
    </w:pPr>
    <w:rPr>
      <w:szCs w:val="20"/>
    </w:rPr>
  </w:style>
  <w:style w:type="paragraph" w:customStyle="1" w:styleId="212">
    <w:name w:val="Нумерованный список 21"/>
    <w:basedOn w:val="a"/>
    <w:uiPriority w:val="99"/>
    <w:rsid w:val="00F651A7"/>
    <w:pPr>
      <w:tabs>
        <w:tab w:val="num" w:pos="643"/>
      </w:tabs>
      <w:suppressAutoHyphens/>
      <w:ind w:left="643" w:hanging="360"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28">
    <w:name w:val="Стиль2"/>
    <w:basedOn w:val="212"/>
    <w:uiPriority w:val="99"/>
    <w:rsid w:val="00F651A7"/>
    <w:pPr>
      <w:keepNext/>
      <w:keepLines/>
      <w:suppressLineNumbers/>
      <w:tabs>
        <w:tab w:val="clear" w:pos="643"/>
        <w:tab w:val="left" w:pos="12570"/>
        <w:tab w:val="left" w:pos="13299"/>
      </w:tabs>
      <w:spacing w:after="60"/>
      <w:ind w:left="1209" w:hanging="480"/>
      <w:jc w:val="both"/>
    </w:pPr>
    <w:rPr>
      <w:b/>
      <w:szCs w:val="20"/>
    </w:rPr>
  </w:style>
  <w:style w:type="paragraph" w:customStyle="1" w:styleId="aff9">
    <w:name w:val="текст сноски"/>
    <w:basedOn w:val="a"/>
    <w:uiPriority w:val="99"/>
    <w:rsid w:val="00F651A7"/>
    <w:pPr>
      <w:suppressAutoHyphens/>
    </w:pPr>
    <w:rPr>
      <w:rFonts w:ascii="Gelvetsky 12pt" w:hAnsi="Gelvetsky 12pt" w:cs="Times New Roman"/>
      <w:color w:val="auto"/>
      <w:kern w:val="2"/>
      <w:sz w:val="28"/>
      <w:szCs w:val="20"/>
      <w:lang w:val="en-US" w:bidi="ar-SA"/>
    </w:rPr>
  </w:style>
  <w:style w:type="paragraph" w:customStyle="1" w:styleId="ConsNonformat">
    <w:name w:val="ConsNonformat"/>
    <w:uiPriority w:val="99"/>
    <w:rsid w:val="00F651A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F651A7"/>
    <w:pPr>
      <w:suppressAutoHyphens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111">
    <w:name w:val="заголовок 11"/>
    <w:basedOn w:val="a"/>
    <w:next w:val="a"/>
    <w:uiPriority w:val="99"/>
    <w:rsid w:val="00F651A7"/>
    <w:pPr>
      <w:keepNext/>
      <w:suppressAutoHyphens/>
      <w:jc w:val="center"/>
    </w:pPr>
    <w:rPr>
      <w:rFonts w:ascii="Times New Roman" w:hAnsi="Times New Roman" w:cs="Times New Roman"/>
      <w:color w:val="auto"/>
      <w:kern w:val="2"/>
      <w:sz w:val="28"/>
      <w:szCs w:val="20"/>
      <w:lang w:bidi="ar-SA"/>
    </w:rPr>
  </w:style>
  <w:style w:type="paragraph" w:customStyle="1" w:styleId="29">
    <w:name w:val="çàãîëîâîê 2"/>
    <w:basedOn w:val="a"/>
    <w:next w:val="a"/>
    <w:uiPriority w:val="99"/>
    <w:rsid w:val="00F651A7"/>
    <w:pPr>
      <w:keepNext/>
      <w:suppressAutoHyphens/>
      <w:jc w:val="both"/>
    </w:pPr>
    <w:rPr>
      <w:rFonts w:ascii="Times New Roman" w:hAnsi="Times New Roman" w:cs="Times New Roman"/>
      <w:color w:val="auto"/>
      <w:kern w:val="2"/>
      <w:sz w:val="28"/>
      <w:szCs w:val="20"/>
      <w:lang w:bidi="ar-SA"/>
    </w:rPr>
  </w:style>
  <w:style w:type="paragraph" w:customStyle="1" w:styleId="affa">
    <w:name w:val="Содержимое врезки"/>
    <w:basedOn w:val="af7"/>
    <w:uiPriority w:val="99"/>
    <w:rsid w:val="00F651A7"/>
    <w:pPr>
      <w:suppressAutoHyphens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AAA">
    <w:name w:val="! AAA !"/>
    <w:uiPriority w:val="99"/>
    <w:rsid w:val="00F651A7"/>
    <w:pPr>
      <w:suppressAutoHyphens/>
      <w:spacing w:after="120" w:line="240" w:lineRule="auto"/>
      <w:jc w:val="both"/>
    </w:pPr>
    <w:rPr>
      <w:rFonts w:ascii="Times New Roman" w:eastAsia="Arial" w:hAnsi="Times New Roman" w:cs="Times New Roman"/>
      <w:color w:val="0000FF"/>
      <w:sz w:val="24"/>
      <w:szCs w:val="24"/>
      <w:lang w:eastAsia="ar-SA"/>
    </w:rPr>
  </w:style>
  <w:style w:type="paragraph" w:customStyle="1" w:styleId="220">
    <w:name w:val="Основной текст 22"/>
    <w:basedOn w:val="a"/>
    <w:uiPriority w:val="99"/>
    <w:rsid w:val="00F651A7"/>
    <w:pPr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 w:val="56"/>
      <w:lang w:eastAsia="ar-SA" w:bidi="ar-SA"/>
    </w:rPr>
  </w:style>
  <w:style w:type="paragraph" w:customStyle="1" w:styleId="affb">
    <w:name w:val="Пункт"/>
    <w:basedOn w:val="a"/>
    <w:uiPriority w:val="99"/>
    <w:rsid w:val="00F651A7"/>
    <w:pPr>
      <w:widowControl/>
      <w:tabs>
        <w:tab w:val="num" w:pos="1800"/>
      </w:tabs>
      <w:ind w:left="1224" w:hanging="504"/>
      <w:jc w:val="both"/>
    </w:pPr>
    <w:rPr>
      <w:rFonts w:ascii="Times New Roman" w:eastAsia="Times New Roman" w:hAnsi="Times New Roman" w:cs="Times New Roman"/>
      <w:color w:val="auto"/>
      <w:szCs w:val="28"/>
      <w:lang w:bidi="ar-SA"/>
    </w:rPr>
  </w:style>
  <w:style w:type="paragraph" w:customStyle="1" w:styleId="affc">
    <w:name w:val="Подпункт"/>
    <w:basedOn w:val="affb"/>
    <w:uiPriority w:val="99"/>
    <w:rsid w:val="00F651A7"/>
    <w:pPr>
      <w:tabs>
        <w:tab w:val="clear" w:pos="1800"/>
        <w:tab w:val="num" w:pos="2520"/>
      </w:tabs>
      <w:ind w:left="1728" w:hanging="648"/>
    </w:pPr>
  </w:style>
  <w:style w:type="paragraph" w:customStyle="1" w:styleId="1">
    <w:name w:val="Стиль1"/>
    <w:basedOn w:val="a"/>
    <w:uiPriority w:val="99"/>
    <w:rsid w:val="00F651A7"/>
    <w:pPr>
      <w:keepNext/>
      <w:keepLines/>
      <w:numPr>
        <w:numId w:val="23"/>
      </w:numPr>
      <w:suppressLineNumbers/>
      <w:suppressAutoHyphens/>
      <w:spacing w:before="120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39">
    <w:name w:val="Стиль3 Знак Знак"/>
    <w:basedOn w:val="ab"/>
    <w:uiPriority w:val="99"/>
    <w:rsid w:val="00F651A7"/>
    <w:pPr>
      <w:tabs>
        <w:tab w:val="clear" w:pos="4677"/>
        <w:tab w:val="clear" w:pos="9355"/>
        <w:tab w:val="num" w:pos="227"/>
      </w:tabs>
      <w:adjustRightInd w:val="0"/>
      <w:spacing w:before="120"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customStyle="1" w:styleId="0">
    <w:name w:val="Обычный + уплотненный на  0"/>
    <w:aliases w:val="05 пт"/>
    <w:basedOn w:val="a"/>
    <w:uiPriority w:val="99"/>
    <w:rsid w:val="00F651A7"/>
    <w:pPr>
      <w:widowControl/>
      <w:shd w:val="clear" w:color="auto" w:fill="FFFFFF"/>
      <w:tabs>
        <w:tab w:val="left" w:pos="1246"/>
      </w:tabs>
      <w:autoSpaceDE w:val="0"/>
      <w:autoSpaceDN w:val="0"/>
      <w:adjustRightInd w:val="0"/>
      <w:spacing w:line="274" w:lineRule="exact"/>
      <w:ind w:firstLine="900"/>
      <w:jc w:val="both"/>
    </w:pPr>
    <w:rPr>
      <w:rFonts w:ascii="Times New Roman CYR" w:eastAsia="Times New Roman" w:hAnsi="Times New Roman CYR" w:cs="Times New Roman"/>
      <w:color w:val="auto"/>
      <w:spacing w:val="-15"/>
      <w:lang w:bidi="ar-SA"/>
    </w:rPr>
  </w:style>
  <w:style w:type="paragraph" w:customStyle="1" w:styleId="2a">
    <w:name w:val="Знак Знак Знак2 Знак"/>
    <w:basedOn w:val="a"/>
    <w:uiPriority w:val="99"/>
    <w:rsid w:val="00F651A7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 w:bidi="ar-SA"/>
    </w:rPr>
  </w:style>
  <w:style w:type="paragraph" w:customStyle="1" w:styleId="s1">
    <w:name w:val="s_1"/>
    <w:basedOn w:val="a"/>
    <w:uiPriority w:val="99"/>
    <w:rsid w:val="00F651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d">
    <w:name w:val="Подраздел"/>
    <w:basedOn w:val="a"/>
    <w:uiPriority w:val="99"/>
    <w:semiHidden/>
    <w:rsid w:val="00F651A7"/>
    <w:pPr>
      <w:widowControl/>
      <w:suppressAutoHyphens/>
      <w:spacing w:before="240" w:after="120"/>
      <w:jc w:val="center"/>
    </w:pPr>
    <w:rPr>
      <w:rFonts w:ascii="TimesDL" w:eastAsia="Times New Roman" w:hAnsi="TimesDL" w:cs="Times New Roman"/>
      <w:b/>
      <w:smallCaps/>
      <w:color w:val="auto"/>
      <w:spacing w:val="-2"/>
      <w:szCs w:val="20"/>
      <w:lang w:bidi="ar-SA"/>
    </w:rPr>
  </w:style>
  <w:style w:type="paragraph" w:customStyle="1" w:styleId="Default">
    <w:name w:val="Default"/>
    <w:uiPriority w:val="99"/>
    <w:rsid w:val="00F65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42">
    <w:name w:val="Название4"/>
    <w:basedOn w:val="a"/>
    <w:uiPriority w:val="99"/>
    <w:rsid w:val="00F651A7"/>
    <w:pPr>
      <w:widowControl/>
      <w:suppressLineNumbers/>
      <w:suppressAutoHyphens/>
      <w:spacing w:before="120" w:after="120"/>
    </w:pPr>
    <w:rPr>
      <w:rFonts w:ascii="Arial" w:eastAsia="Times New Roman" w:hAnsi="Arial" w:cs="Mangal"/>
      <w:i/>
      <w:iCs/>
      <w:color w:val="auto"/>
      <w:sz w:val="20"/>
      <w:lang w:eastAsia="ar-SA" w:bidi="ar-SA"/>
    </w:rPr>
  </w:style>
  <w:style w:type="paragraph" w:customStyle="1" w:styleId="50">
    <w:name w:val="Указатель5"/>
    <w:basedOn w:val="a"/>
    <w:uiPriority w:val="99"/>
    <w:rsid w:val="00F651A7"/>
    <w:pPr>
      <w:widowControl/>
      <w:suppressLineNumbers/>
      <w:suppressAutoHyphens/>
    </w:pPr>
    <w:rPr>
      <w:rFonts w:ascii="Arial" w:eastAsia="Times New Roman" w:hAnsi="Arial" w:cs="Mangal"/>
      <w:color w:val="auto"/>
      <w:lang w:eastAsia="ar-SA" w:bidi="ar-SA"/>
    </w:rPr>
  </w:style>
  <w:style w:type="paragraph" w:customStyle="1" w:styleId="17">
    <w:name w:val="Название объекта1"/>
    <w:basedOn w:val="a"/>
    <w:uiPriority w:val="99"/>
    <w:rsid w:val="00F651A7"/>
    <w:pPr>
      <w:widowControl/>
      <w:suppressLineNumbers/>
      <w:suppressAutoHyphens/>
      <w:spacing w:before="120" w:after="120"/>
    </w:pPr>
    <w:rPr>
      <w:rFonts w:ascii="Arial" w:eastAsia="Times New Roman" w:hAnsi="Arial" w:cs="Mangal"/>
      <w:i/>
      <w:iCs/>
      <w:color w:val="auto"/>
      <w:lang w:eastAsia="ar-SA" w:bidi="ar-SA"/>
    </w:rPr>
  </w:style>
  <w:style w:type="paragraph" w:customStyle="1" w:styleId="43">
    <w:name w:val="Указатель4"/>
    <w:basedOn w:val="a"/>
    <w:uiPriority w:val="99"/>
    <w:rsid w:val="00F651A7"/>
    <w:pPr>
      <w:widowControl/>
      <w:suppressLineNumbers/>
      <w:suppressAutoHyphens/>
    </w:pPr>
    <w:rPr>
      <w:rFonts w:ascii="Arial" w:eastAsia="Times New Roman" w:hAnsi="Arial" w:cs="Mangal"/>
      <w:color w:val="auto"/>
      <w:lang w:eastAsia="ar-SA" w:bidi="ar-SA"/>
    </w:rPr>
  </w:style>
  <w:style w:type="paragraph" w:customStyle="1" w:styleId="3a">
    <w:name w:val="Название3"/>
    <w:basedOn w:val="a"/>
    <w:uiPriority w:val="99"/>
    <w:rsid w:val="00F651A7"/>
    <w:pPr>
      <w:widowControl/>
      <w:suppressLineNumbers/>
      <w:suppressAutoHyphens/>
      <w:spacing w:before="120" w:after="120"/>
    </w:pPr>
    <w:rPr>
      <w:rFonts w:ascii="Arial" w:eastAsia="Times New Roman" w:hAnsi="Arial" w:cs="Mangal"/>
      <w:i/>
      <w:iCs/>
      <w:color w:val="auto"/>
      <w:sz w:val="20"/>
      <w:lang w:eastAsia="ar-SA" w:bidi="ar-SA"/>
    </w:rPr>
  </w:style>
  <w:style w:type="paragraph" w:customStyle="1" w:styleId="3b">
    <w:name w:val="Указатель3"/>
    <w:basedOn w:val="a"/>
    <w:uiPriority w:val="99"/>
    <w:rsid w:val="00F651A7"/>
    <w:pPr>
      <w:widowControl/>
      <w:suppressLineNumbers/>
      <w:suppressAutoHyphens/>
    </w:pPr>
    <w:rPr>
      <w:rFonts w:ascii="Arial" w:eastAsia="Times New Roman" w:hAnsi="Arial" w:cs="Mangal"/>
      <w:color w:val="auto"/>
      <w:lang w:eastAsia="ar-SA" w:bidi="ar-SA"/>
    </w:rPr>
  </w:style>
  <w:style w:type="paragraph" w:customStyle="1" w:styleId="2b">
    <w:name w:val="Название2"/>
    <w:basedOn w:val="a"/>
    <w:uiPriority w:val="99"/>
    <w:rsid w:val="00F651A7"/>
    <w:pPr>
      <w:widowControl/>
      <w:suppressLineNumbers/>
      <w:suppressAutoHyphens/>
      <w:spacing w:before="120" w:after="120"/>
    </w:pPr>
    <w:rPr>
      <w:rFonts w:ascii="Arial" w:eastAsia="Times New Roman" w:hAnsi="Arial" w:cs="Mangal"/>
      <w:i/>
      <w:iCs/>
      <w:color w:val="auto"/>
      <w:sz w:val="20"/>
      <w:lang w:eastAsia="ar-SA" w:bidi="ar-SA"/>
    </w:rPr>
  </w:style>
  <w:style w:type="paragraph" w:customStyle="1" w:styleId="2c">
    <w:name w:val="Указатель2"/>
    <w:basedOn w:val="a"/>
    <w:uiPriority w:val="99"/>
    <w:rsid w:val="00F651A7"/>
    <w:pPr>
      <w:widowControl/>
      <w:suppressLineNumbers/>
      <w:suppressAutoHyphens/>
    </w:pPr>
    <w:rPr>
      <w:rFonts w:ascii="Arial" w:eastAsia="Times New Roman" w:hAnsi="Arial" w:cs="Mangal"/>
      <w:color w:val="auto"/>
      <w:lang w:eastAsia="ar-SA" w:bidi="ar-SA"/>
    </w:rPr>
  </w:style>
  <w:style w:type="paragraph" w:customStyle="1" w:styleId="18">
    <w:name w:val="Текст1"/>
    <w:basedOn w:val="a"/>
    <w:uiPriority w:val="99"/>
    <w:rsid w:val="00F651A7"/>
    <w:pPr>
      <w:widowControl/>
      <w:suppressAutoHyphens/>
    </w:pPr>
    <w:rPr>
      <w:rFonts w:ascii="Courier New" w:eastAsia="Times New Roman" w:hAnsi="Courier New" w:cs="Courier New"/>
      <w:color w:val="auto"/>
      <w:sz w:val="20"/>
      <w:szCs w:val="20"/>
      <w:lang w:eastAsia="ar-SA" w:bidi="ar-SA"/>
    </w:rPr>
  </w:style>
  <w:style w:type="paragraph" w:customStyle="1" w:styleId="Standard">
    <w:name w:val="Standard"/>
    <w:uiPriority w:val="99"/>
    <w:rsid w:val="00F651A7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2"/>
      <w:sz w:val="21"/>
      <w:szCs w:val="24"/>
      <w:lang w:eastAsia="hi-IN" w:bidi="hi-IN"/>
    </w:rPr>
  </w:style>
  <w:style w:type="paragraph" w:customStyle="1" w:styleId="ConsPlusDocList">
    <w:name w:val="ConsPlusDocList"/>
    <w:next w:val="a"/>
    <w:uiPriority w:val="99"/>
    <w:rsid w:val="00F651A7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TableContents">
    <w:name w:val="Table Contents"/>
    <w:basedOn w:val="Standard"/>
    <w:uiPriority w:val="99"/>
    <w:rsid w:val="00F651A7"/>
    <w:pPr>
      <w:suppressLineNumbers/>
    </w:pPr>
  </w:style>
  <w:style w:type="paragraph" w:customStyle="1" w:styleId="affe">
    <w:name w:val="Стиль"/>
    <w:uiPriority w:val="99"/>
    <w:rsid w:val="00F65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">
    <w:name w:val="endnote reference"/>
    <w:semiHidden/>
    <w:unhideWhenUsed/>
    <w:rsid w:val="00F651A7"/>
    <w:rPr>
      <w:vertAlign w:val="superscript"/>
    </w:rPr>
  </w:style>
  <w:style w:type="character" w:customStyle="1" w:styleId="WW8Num2z0">
    <w:name w:val="WW8Num2z0"/>
    <w:rsid w:val="00F651A7"/>
    <w:rPr>
      <w:rFonts w:ascii="Symbol" w:hAnsi="Symbol" w:hint="default"/>
    </w:rPr>
  </w:style>
  <w:style w:type="character" w:customStyle="1" w:styleId="WW8Num8z0">
    <w:name w:val="WW8Num8z0"/>
    <w:rsid w:val="00F651A7"/>
    <w:rPr>
      <w:rFonts w:ascii="OpenSymbol" w:hAnsi="OpenSymbol" w:hint="default"/>
    </w:rPr>
  </w:style>
  <w:style w:type="character" w:customStyle="1" w:styleId="Absatz-Standardschriftart">
    <w:name w:val="Absatz-Standardschriftart"/>
    <w:rsid w:val="00F651A7"/>
  </w:style>
  <w:style w:type="character" w:customStyle="1" w:styleId="WW-Absatz-Standardschriftart">
    <w:name w:val="WW-Absatz-Standardschriftart"/>
    <w:rsid w:val="00F651A7"/>
  </w:style>
  <w:style w:type="character" w:customStyle="1" w:styleId="WW-Absatz-Standardschriftart1">
    <w:name w:val="WW-Absatz-Standardschriftart1"/>
    <w:rsid w:val="00F651A7"/>
  </w:style>
  <w:style w:type="character" w:customStyle="1" w:styleId="WW-Absatz-Standardschriftart11">
    <w:name w:val="WW-Absatz-Standardschriftart11"/>
    <w:rsid w:val="00F651A7"/>
  </w:style>
  <w:style w:type="character" w:customStyle="1" w:styleId="WW-Absatz-Standardschriftart111">
    <w:name w:val="WW-Absatz-Standardschriftart111"/>
    <w:rsid w:val="00F651A7"/>
  </w:style>
  <w:style w:type="character" w:customStyle="1" w:styleId="WW-Absatz-Standardschriftart1111">
    <w:name w:val="WW-Absatz-Standardschriftart1111"/>
    <w:rsid w:val="00F651A7"/>
  </w:style>
  <w:style w:type="character" w:customStyle="1" w:styleId="WW-Absatz-Standardschriftart11111">
    <w:name w:val="WW-Absatz-Standardschriftart11111"/>
    <w:rsid w:val="00F651A7"/>
  </w:style>
  <w:style w:type="character" w:customStyle="1" w:styleId="WW-Absatz-Standardschriftart111111">
    <w:name w:val="WW-Absatz-Standardschriftart111111"/>
    <w:rsid w:val="00F651A7"/>
  </w:style>
  <w:style w:type="character" w:customStyle="1" w:styleId="WW-Absatz-Standardschriftart1111111">
    <w:name w:val="WW-Absatz-Standardschriftart1111111"/>
    <w:rsid w:val="00F651A7"/>
  </w:style>
  <w:style w:type="character" w:customStyle="1" w:styleId="WW-Absatz-Standardschriftart11111111">
    <w:name w:val="WW-Absatz-Standardschriftart11111111"/>
    <w:rsid w:val="00F651A7"/>
  </w:style>
  <w:style w:type="character" w:customStyle="1" w:styleId="WW-Absatz-Standardschriftart111111111">
    <w:name w:val="WW-Absatz-Standardschriftart111111111"/>
    <w:rsid w:val="00F651A7"/>
  </w:style>
  <w:style w:type="character" w:customStyle="1" w:styleId="19">
    <w:name w:val="Основной шрифт абзаца1"/>
    <w:rsid w:val="00F651A7"/>
  </w:style>
  <w:style w:type="character" w:customStyle="1" w:styleId="afff0">
    <w:name w:val="Маркеры списка"/>
    <w:rsid w:val="00F651A7"/>
    <w:rPr>
      <w:rFonts w:ascii="OpenSymbol" w:eastAsia="OpenSymbol" w:hAnsi="OpenSymbol" w:cs="OpenSymbol" w:hint="default"/>
    </w:rPr>
  </w:style>
  <w:style w:type="character" w:customStyle="1" w:styleId="WW8Num7z0">
    <w:name w:val="WW8Num7z0"/>
    <w:rsid w:val="00F651A7"/>
    <w:rPr>
      <w:rFonts w:ascii="Symbol" w:hAnsi="Symbol" w:hint="default"/>
    </w:rPr>
  </w:style>
  <w:style w:type="character" w:customStyle="1" w:styleId="afff1">
    <w:name w:val="Символ сноски"/>
    <w:rsid w:val="00F651A7"/>
    <w:rPr>
      <w:vertAlign w:val="superscript"/>
    </w:rPr>
  </w:style>
  <w:style w:type="character" w:customStyle="1" w:styleId="WW8Num3z0">
    <w:name w:val="WW8Num3z0"/>
    <w:rsid w:val="00F651A7"/>
    <w:rPr>
      <w:rFonts w:ascii="OpenSymbol" w:hAnsi="OpenSymbol" w:hint="default"/>
    </w:rPr>
  </w:style>
  <w:style w:type="character" w:customStyle="1" w:styleId="WW-">
    <w:name w:val="WW-Символ сноски"/>
    <w:rsid w:val="00F651A7"/>
  </w:style>
  <w:style w:type="character" w:customStyle="1" w:styleId="afff2">
    <w:name w:val="Символ нумерации"/>
    <w:rsid w:val="00F651A7"/>
  </w:style>
  <w:style w:type="character" w:customStyle="1" w:styleId="afff3">
    <w:name w:val="Символы концевой сноски"/>
    <w:rsid w:val="00F651A7"/>
    <w:rPr>
      <w:vertAlign w:val="superscript"/>
    </w:rPr>
  </w:style>
  <w:style w:type="character" w:customStyle="1" w:styleId="WW-0">
    <w:name w:val="WW-Символы концевой сноски"/>
    <w:rsid w:val="00F651A7"/>
  </w:style>
  <w:style w:type="character" w:customStyle="1" w:styleId="WW8Num3z1">
    <w:name w:val="WW8Num3z1"/>
    <w:rsid w:val="00F651A7"/>
    <w:rPr>
      <w:rFonts w:ascii="Courier New" w:hAnsi="Courier New" w:cs="Courier New" w:hint="default"/>
    </w:rPr>
  </w:style>
  <w:style w:type="character" w:customStyle="1" w:styleId="WW8Num3z2">
    <w:name w:val="WW8Num3z2"/>
    <w:rsid w:val="00F651A7"/>
    <w:rPr>
      <w:rFonts w:ascii="Wingdings" w:hAnsi="Wingdings" w:cs="Wingdings" w:hint="default"/>
    </w:rPr>
  </w:style>
  <w:style w:type="character" w:customStyle="1" w:styleId="WW8Num3z3">
    <w:name w:val="WW8Num3z3"/>
    <w:rsid w:val="00F651A7"/>
    <w:rPr>
      <w:rFonts w:ascii="Symbol" w:hAnsi="Symbol" w:cs="Symbol" w:hint="default"/>
    </w:rPr>
  </w:style>
  <w:style w:type="character" w:customStyle="1" w:styleId="WW8Num4z0">
    <w:name w:val="WW8Num4z0"/>
    <w:rsid w:val="00F651A7"/>
    <w:rPr>
      <w:rFonts w:ascii="Symbol" w:hAnsi="Symbol" w:cs="Symbol" w:hint="default"/>
    </w:rPr>
  </w:style>
  <w:style w:type="character" w:customStyle="1" w:styleId="WW8Num5z0">
    <w:name w:val="WW8Num5z0"/>
    <w:rsid w:val="00F651A7"/>
    <w:rPr>
      <w:rFonts w:ascii="Arial" w:hAnsi="Arial" w:cs="Arial" w:hint="default"/>
    </w:rPr>
  </w:style>
  <w:style w:type="character" w:customStyle="1" w:styleId="WW8Num6z0">
    <w:name w:val="WW8Num6z0"/>
    <w:rsid w:val="00F651A7"/>
    <w:rPr>
      <w:rFonts w:ascii="Symbol" w:hAnsi="Symbol" w:cs="Symbol" w:hint="default"/>
    </w:rPr>
  </w:style>
  <w:style w:type="character" w:customStyle="1" w:styleId="WW8Num9z0">
    <w:name w:val="WW8Num9z0"/>
    <w:rsid w:val="00F651A7"/>
    <w:rPr>
      <w:rFonts w:ascii="Arial" w:hAnsi="Arial" w:cs="Arial" w:hint="default"/>
    </w:rPr>
  </w:style>
  <w:style w:type="character" w:customStyle="1" w:styleId="WW-Absatz-Standardschriftart1111111111">
    <w:name w:val="WW-Absatz-Standardschriftart1111111111"/>
    <w:rsid w:val="00F651A7"/>
  </w:style>
  <w:style w:type="character" w:customStyle="1" w:styleId="WW-Absatz-Standardschriftart11111111111">
    <w:name w:val="WW-Absatz-Standardschriftart11111111111"/>
    <w:rsid w:val="00F651A7"/>
  </w:style>
  <w:style w:type="character" w:customStyle="1" w:styleId="WW-Absatz-Standardschriftart111111111111">
    <w:name w:val="WW-Absatz-Standardschriftart111111111111"/>
    <w:rsid w:val="00F651A7"/>
  </w:style>
  <w:style w:type="character" w:customStyle="1" w:styleId="WW-Absatz-Standardschriftart1111111111111">
    <w:name w:val="WW-Absatz-Standardschriftart1111111111111"/>
    <w:rsid w:val="00F651A7"/>
  </w:style>
  <w:style w:type="character" w:customStyle="1" w:styleId="WW-Absatz-Standardschriftart11111111111111">
    <w:name w:val="WW-Absatz-Standardschriftart11111111111111"/>
    <w:rsid w:val="00F651A7"/>
  </w:style>
  <w:style w:type="character" w:customStyle="1" w:styleId="WW-Absatz-Standardschriftart111111111111111">
    <w:name w:val="WW-Absatz-Standardschriftart111111111111111"/>
    <w:rsid w:val="00F651A7"/>
  </w:style>
  <w:style w:type="character" w:customStyle="1" w:styleId="WW-Absatz-Standardschriftart1111111111111111">
    <w:name w:val="WW-Absatz-Standardschriftart1111111111111111"/>
    <w:rsid w:val="00F651A7"/>
  </w:style>
  <w:style w:type="character" w:customStyle="1" w:styleId="WW-Absatz-Standardschriftart11111111111111111">
    <w:name w:val="WW-Absatz-Standardschriftart11111111111111111"/>
    <w:rsid w:val="00F651A7"/>
  </w:style>
  <w:style w:type="character" w:customStyle="1" w:styleId="WW-Absatz-Standardschriftart111111111111111111">
    <w:name w:val="WW-Absatz-Standardschriftart111111111111111111"/>
    <w:rsid w:val="00F651A7"/>
  </w:style>
  <w:style w:type="character" w:customStyle="1" w:styleId="WW-Absatz-Standardschriftart1111111111111111111">
    <w:name w:val="WW-Absatz-Standardschriftart1111111111111111111"/>
    <w:rsid w:val="00F651A7"/>
  </w:style>
  <w:style w:type="character" w:customStyle="1" w:styleId="WW-Absatz-Standardschriftart11111111111111111111">
    <w:name w:val="WW-Absatz-Standardschriftart11111111111111111111"/>
    <w:rsid w:val="00F651A7"/>
  </w:style>
  <w:style w:type="character" w:customStyle="1" w:styleId="WW-Absatz-Standardschriftart111111111111111111111">
    <w:name w:val="WW-Absatz-Standardschriftart111111111111111111111"/>
    <w:rsid w:val="00F651A7"/>
  </w:style>
  <w:style w:type="character" w:customStyle="1" w:styleId="WW-Absatz-Standardschriftart1111111111111111111111">
    <w:name w:val="WW-Absatz-Standardschriftart1111111111111111111111"/>
    <w:rsid w:val="00F651A7"/>
  </w:style>
  <w:style w:type="character" w:customStyle="1" w:styleId="WW-Absatz-Standardschriftart11111111111111111111111">
    <w:name w:val="WW-Absatz-Standardschriftart11111111111111111111111"/>
    <w:rsid w:val="00F651A7"/>
  </w:style>
  <w:style w:type="character" w:customStyle="1" w:styleId="WW-Absatz-Standardschriftart111111111111111111111111">
    <w:name w:val="WW-Absatz-Standardschriftart111111111111111111111111"/>
    <w:rsid w:val="00F651A7"/>
  </w:style>
  <w:style w:type="character" w:customStyle="1" w:styleId="51">
    <w:name w:val="Основной шрифт абзаца5"/>
    <w:rsid w:val="00F651A7"/>
  </w:style>
  <w:style w:type="character" w:customStyle="1" w:styleId="WW8Num1zfalse">
    <w:name w:val="WW8Num1zfalse"/>
    <w:rsid w:val="00F651A7"/>
  </w:style>
  <w:style w:type="character" w:customStyle="1" w:styleId="WW8Num1ztrue">
    <w:name w:val="WW8Num1ztrue"/>
    <w:rsid w:val="00F651A7"/>
  </w:style>
  <w:style w:type="character" w:customStyle="1" w:styleId="WW-WW8Num1ztrue">
    <w:name w:val="WW-WW8Num1ztrue"/>
    <w:rsid w:val="00F651A7"/>
  </w:style>
  <w:style w:type="character" w:customStyle="1" w:styleId="WW-WW8Num1ztrue1">
    <w:name w:val="WW-WW8Num1ztrue1"/>
    <w:rsid w:val="00F651A7"/>
  </w:style>
  <w:style w:type="character" w:customStyle="1" w:styleId="WW-WW8Num1ztrue12">
    <w:name w:val="WW-WW8Num1ztrue12"/>
    <w:rsid w:val="00F651A7"/>
  </w:style>
  <w:style w:type="character" w:customStyle="1" w:styleId="WW-WW8Num1ztrue123">
    <w:name w:val="WW-WW8Num1ztrue123"/>
    <w:rsid w:val="00F651A7"/>
  </w:style>
  <w:style w:type="character" w:customStyle="1" w:styleId="WW-WW8Num1ztrue1234">
    <w:name w:val="WW-WW8Num1ztrue1234"/>
    <w:rsid w:val="00F651A7"/>
  </w:style>
  <w:style w:type="character" w:customStyle="1" w:styleId="WW-WW8Num1ztrue12345">
    <w:name w:val="WW-WW8Num1ztrue12345"/>
    <w:rsid w:val="00F651A7"/>
  </w:style>
  <w:style w:type="character" w:customStyle="1" w:styleId="WW-WW8Num1ztrue123456">
    <w:name w:val="WW-WW8Num1ztrue123456"/>
    <w:rsid w:val="00F651A7"/>
  </w:style>
  <w:style w:type="character" w:customStyle="1" w:styleId="WW8Num7ztrue">
    <w:name w:val="WW8Num7ztrue"/>
    <w:rsid w:val="00F651A7"/>
  </w:style>
  <w:style w:type="character" w:customStyle="1" w:styleId="WW-WW8Num7ztrue">
    <w:name w:val="WW-WW8Num7ztrue"/>
    <w:rsid w:val="00F651A7"/>
  </w:style>
  <w:style w:type="character" w:customStyle="1" w:styleId="WW-WW8Num7ztrue1">
    <w:name w:val="WW-WW8Num7ztrue1"/>
    <w:rsid w:val="00F651A7"/>
  </w:style>
  <w:style w:type="character" w:customStyle="1" w:styleId="WW-WW8Num7ztrue12">
    <w:name w:val="WW-WW8Num7ztrue12"/>
    <w:rsid w:val="00F651A7"/>
  </w:style>
  <w:style w:type="character" w:customStyle="1" w:styleId="WW-WW8Num7ztrue123">
    <w:name w:val="WW-WW8Num7ztrue123"/>
    <w:rsid w:val="00F651A7"/>
  </w:style>
  <w:style w:type="character" w:customStyle="1" w:styleId="WW-WW8Num7ztrue1234">
    <w:name w:val="WW-WW8Num7ztrue1234"/>
    <w:rsid w:val="00F651A7"/>
  </w:style>
  <w:style w:type="character" w:customStyle="1" w:styleId="WW-WW8Num7ztrue12345">
    <w:name w:val="WW-WW8Num7ztrue12345"/>
    <w:rsid w:val="00F651A7"/>
  </w:style>
  <w:style w:type="character" w:customStyle="1" w:styleId="WW-WW8Num7ztrue123456">
    <w:name w:val="WW-WW8Num7ztrue123456"/>
    <w:rsid w:val="00F651A7"/>
  </w:style>
  <w:style w:type="character" w:customStyle="1" w:styleId="WW8Num8ztrue">
    <w:name w:val="WW8Num8ztrue"/>
    <w:rsid w:val="00F651A7"/>
  </w:style>
  <w:style w:type="character" w:customStyle="1" w:styleId="WW-WW8Num8ztrue">
    <w:name w:val="WW-WW8Num8ztrue"/>
    <w:rsid w:val="00F651A7"/>
  </w:style>
  <w:style w:type="character" w:customStyle="1" w:styleId="WW-WW8Num8ztrue1">
    <w:name w:val="WW-WW8Num8ztrue1"/>
    <w:rsid w:val="00F651A7"/>
  </w:style>
  <w:style w:type="character" w:customStyle="1" w:styleId="WW-WW8Num8ztrue12">
    <w:name w:val="WW-WW8Num8ztrue12"/>
    <w:rsid w:val="00F651A7"/>
  </w:style>
  <w:style w:type="character" w:customStyle="1" w:styleId="WW-WW8Num8ztrue123">
    <w:name w:val="WW-WW8Num8ztrue123"/>
    <w:rsid w:val="00F651A7"/>
  </w:style>
  <w:style w:type="character" w:customStyle="1" w:styleId="WW-WW8Num8ztrue1234">
    <w:name w:val="WW-WW8Num8ztrue1234"/>
    <w:rsid w:val="00F651A7"/>
  </w:style>
  <w:style w:type="character" w:customStyle="1" w:styleId="WW-WW8Num8ztrue12345">
    <w:name w:val="WW-WW8Num8ztrue12345"/>
    <w:rsid w:val="00F651A7"/>
  </w:style>
  <w:style w:type="character" w:customStyle="1" w:styleId="WW-WW8Num8ztrue123456">
    <w:name w:val="WW-WW8Num8ztrue123456"/>
    <w:rsid w:val="00F651A7"/>
  </w:style>
  <w:style w:type="character" w:customStyle="1" w:styleId="WW8Num9ztrue">
    <w:name w:val="WW8Num9ztrue"/>
    <w:rsid w:val="00F651A7"/>
  </w:style>
  <w:style w:type="character" w:customStyle="1" w:styleId="WW-WW8Num9ztrue">
    <w:name w:val="WW-WW8Num9ztrue"/>
    <w:rsid w:val="00F651A7"/>
  </w:style>
  <w:style w:type="character" w:customStyle="1" w:styleId="WW-WW8Num9ztrue1">
    <w:name w:val="WW-WW8Num9ztrue1"/>
    <w:rsid w:val="00F651A7"/>
  </w:style>
  <w:style w:type="character" w:customStyle="1" w:styleId="WW-WW8Num9ztrue12">
    <w:name w:val="WW-WW8Num9ztrue12"/>
    <w:rsid w:val="00F651A7"/>
  </w:style>
  <w:style w:type="character" w:customStyle="1" w:styleId="WW-WW8Num9ztrue123">
    <w:name w:val="WW-WW8Num9ztrue123"/>
    <w:rsid w:val="00F651A7"/>
  </w:style>
  <w:style w:type="character" w:customStyle="1" w:styleId="WW-WW8Num9ztrue1234">
    <w:name w:val="WW-WW8Num9ztrue1234"/>
    <w:rsid w:val="00F651A7"/>
  </w:style>
  <w:style w:type="character" w:customStyle="1" w:styleId="WW-WW8Num9ztrue12345">
    <w:name w:val="WW-WW8Num9ztrue12345"/>
    <w:rsid w:val="00F651A7"/>
  </w:style>
  <w:style w:type="character" w:customStyle="1" w:styleId="WW-WW8Num9ztrue123456">
    <w:name w:val="WW-WW8Num9ztrue123456"/>
    <w:rsid w:val="00F651A7"/>
  </w:style>
  <w:style w:type="character" w:customStyle="1" w:styleId="44">
    <w:name w:val="Основной шрифт абзаца4"/>
    <w:rsid w:val="00F651A7"/>
  </w:style>
  <w:style w:type="character" w:customStyle="1" w:styleId="WW-Absatz-Standardschriftart1111111111111111111111111">
    <w:name w:val="WW-Absatz-Standardschriftart1111111111111111111111111"/>
    <w:rsid w:val="00F651A7"/>
  </w:style>
  <w:style w:type="character" w:customStyle="1" w:styleId="WW-Absatz-Standardschriftart11111111111111111111111111">
    <w:name w:val="WW-Absatz-Standardschriftart11111111111111111111111111"/>
    <w:rsid w:val="00F651A7"/>
  </w:style>
  <w:style w:type="character" w:customStyle="1" w:styleId="WW-Absatz-Standardschriftart111111111111111111111111111">
    <w:name w:val="WW-Absatz-Standardschriftart111111111111111111111111111"/>
    <w:rsid w:val="00F651A7"/>
  </w:style>
  <w:style w:type="character" w:customStyle="1" w:styleId="WW-Absatz-Standardschriftart1111111111111111111111111111">
    <w:name w:val="WW-Absatz-Standardschriftart1111111111111111111111111111"/>
    <w:rsid w:val="00F651A7"/>
  </w:style>
  <w:style w:type="character" w:customStyle="1" w:styleId="WW-Absatz-Standardschriftart11111111111111111111111111111">
    <w:name w:val="WW-Absatz-Standardschriftart11111111111111111111111111111"/>
    <w:rsid w:val="00F651A7"/>
  </w:style>
  <w:style w:type="character" w:customStyle="1" w:styleId="WW-Absatz-Standardschriftart111111111111111111111111111111">
    <w:name w:val="WW-Absatz-Standardschriftart111111111111111111111111111111"/>
    <w:rsid w:val="00F651A7"/>
  </w:style>
  <w:style w:type="character" w:customStyle="1" w:styleId="WW-Absatz-Standardschriftart1111111111111111111111111111111">
    <w:name w:val="WW-Absatz-Standardschriftart1111111111111111111111111111111"/>
    <w:rsid w:val="00F651A7"/>
  </w:style>
  <w:style w:type="character" w:customStyle="1" w:styleId="WW8Num10z0">
    <w:name w:val="WW8Num10z0"/>
    <w:rsid w:val="00F651A7"/>
    <w:rPr>
      <w:rFonts w:ascii="Symbol" w:hAnsi="Symbol" w:cs="Symbol" w:hint="default"/>
    </w:rPr>
  </w:style>
  <w:style w:type="character" w:customStyle="1" w:styleId="WW8Num11z0">
    <w:name w:val="WW8Num11z0"/>
    <w:rsid w:val="00F651A7"/>
    <w:rPr>
      <w:rFonts w:ascii="Symbol" w:hAnsi="Symbol" w:cs="Symbol" w:hint="default"/>
    </w:rPr>
  </w:style>
  <w:style w:type="character" w:customStyle="1" w:styleId="WW-Absatz-Standardschriftart11111111111111111111111111111111">
    <w:name w:val="WW-Absatz-Standardschriftart11111111111111111111111111111111"/>
    <w:rsid w:val="00F651A7"/>
  </w:style>
  <w:style w:type="character" w:customStyle="1" w:styleId="WW-Absatz-Standardschriftart111111111111111111111111111111111">
    <w:name w:val="WW-Absatz-Standardschriftart111111111111111111111111111111111"/>
    <w:rsid w:val="00F651A7"/>
  </w:style>
  <w:style w:type="character" w:customStyle="1" w:styleId="WW-Absatz-Standardschriftart1111111111111111111111111111111111">
    <w:name w:val="WW-Absatz-Standardschriftart1111111111111111111111111111111111"/>
    <w:rsid w:val="00F651A7"/>
  </w:style>
  <w:style w:type="character" w:customStyle="1" w:styleId="WW-Absatz-Standardschriftart11111111111111111111111111111111111">
    <w:name w:val="WW-Absatz-Standardschriftart11111111111111111111111111111111111"/>
    <w:rsid w:val="00F651A7"/>
  </w:style>
  <w:style w:type="character" w:customStyle="1" w:styleId="WW-Absatz-Standardschriftart111111111111111111111111111111111111">
    <w:name w:val="WW-Absatz-Standardschriftart111111111111111111111111111111111111"/>
    <w:rsid w:val="00F651A7"/>
  </w:style>
  <w:style w:type="character" w:customStyle="1" w:styleId="WW-Absatz-Standardschriftart1111111111111111111111111111111111111">
    <w:name w:val="WW-Absatz-Standardschriftart1111111111111111111111111111111111111"/>
    <w:rsid w:val="00F651A7"/>
  </w:style>
  <w:style w:type="character" w:customStyle="1" w:styleId="WW8Num4z1">
    <w:name w:val="WW8Num4z1"/>
    <w:rsid w:val="00F651A7"/>
    <w:rPr>
      <w:rFonts w:ascii="Courier New" w:hAnsi="Courier New" w:cs="Courier New" w:hint="default"/>
    </w:rPr>
  </w:style>
  <w:style w:type="character" w:customStyle="1" w:styleId="WW8Num4z2">
    <w:name w:val="WW8Num4z2"/>
    <w:rsid w:val="00F651A7"/>
    <w:rPr>
      <w:rFonts w:ascii="Wingdings" w:hAnsi="Wingdings" w:cs="Wingdings" w:hint="default"/>
    </w:rPr>
  </w:style>
  <w:style w:type="character" w:customStyle="1" w:styleId="WW8Num4z3">
    <w:name w:val="WW8Num4z3"/>
    <w:rsid w:val="00F651A7"/>
    <w:rPr>
      <w:rFonts w:ascii="Symbol" w:hAnsi="Symbol" w:cs="Symbol" w:hint="default"/>
    </w:rPr>
  </w:style>
  <w:style w:type="character" w:customStyle="1" w:styleId="WW-Absatz-Standardschriftart11111111111111111111111111111111111111">
    <w:name w:val="WW-Absatz-Standardschriftart11111111111111111111111111111111111111"/>
    <w:rsid w:val="00F651A7"/>
  </w:style>
  <w:style w:type="character" w:customStyle="1" w:styleId="WW-Absatz-Standardschriftart111111111111111111111111111111111111111">
    <w:name w:val="WW-Absatz-Standardschriftart111111111111111111111111111111111111111"/>
    <w:rsid w:val="00F651A7"/>
  </w:style>
  <w:style w:type="character" w:customStyle="1" w:styleId="WW-Absatz-Standardschriftart1111111111111111111111111111111111111111">
    <w:name w:val="WW-Absatz-Standardschriftart1111111111111111111111111111111111111111"/>
    <w:rsid w:val="00F651A7"/>
  </w:style>
  <w:style w:type="character" w:customStyle="1" w:styleId="WW-Absatz-Standardschriftart11111111111111111111111111111111111111111">
    <w:name w:val="WW-Absatz-Standardschriftart11111111111111111111111111111111111111111"/>
    <w:rsid w:val="00F651A7"/>
  </w:style>
  <w:style w:type="character" w:customStyle="1" w:styleId="WW-Absatz-Standardschriftart111111111111111111111111111111111111111111">
    <w:name w:val="WW-Absatz-Standardschriftart111111111111111111111111111111111111111111"/>
    <w:rsid w:val="00F651A7"/>
  </w:style>
  <w:style w:type="character" w:customStyle="1" w:styleId="3c">
    <w:name w:val="Основной шрифт абзаца3"/>
    <w:rsid w:val="00F651A7"/>
  </w:style>
  <w:style w:type="character" w:customStyle="1" w:styleId="WW-Absatz-Standardschriftart1111111111111111111111111111111111111111111">
    <w:name w:val="WW-Absatz-Standardschriftart1111111111111111111111111111111111111111111"/>
    <w:rsid w:val="00F651A7"/>
  </w:style>
  <w:style w:type="character" w:customStyle="1" w:styleId="WW-Absatz-Standardschriftart11111111111111111111111111111111111111111111">
    <w:name w:val="WW-Absatz-Standardschriftart11111111111111111111111111111111111111111111"/>
    <w:rsid w:val="00F651A7"/>
  </w:style>
  <w:style w:type="character" w:customStyle="1" w:styleId="WW-Absatz-Standardschriftart111111111111111111111111111111111111111111111">
    <w:name w:val="WW-Absatz-Standardschriftart111111111111111111111111111111111111111111111"/>
    <w:rsid w:val="00F651A7"/>
  </w:style>
  <w:style w:type="character" w:customStyle="1" w:styleId="WW-Absatz-Standardschriftart1111111111111111111111111111111111111111111111">
    <w:name w:val="WW-Absatz-Standardschriftart1111111111111111111111111111111111111111111111"/>
    <w:rsid w:val="00F651A7"/>
  </w:style>
  <w:style w:type="character" w:customStyle="1" w:styleId="WW-Absatz-Standardschriftart11111111111111111111111111111111111111111111111">
    <w:name w:val="WW-Absatz-Standardschriftart11111111111111111111111111111111111111111111111"/>
    <w:rsid w:val="00F651A7"/>
  </w:style>
  <w:style w:type="character" w:customStyle="1" w:styleId="2d">
    <w:name w:val="Основной шрифт абзаца2"/>
    <w:rsid w:val="00F651A7"/>
  </w:style>
  <w:style w:type="character" w:customStyle="1" w:styleId="WW-Absatz-Standardschriftart111111111111111111111111111111111111111111111111">
    <w:name w:val="WW-Absatz-Standardschriftart111111111111111111111111111111111111111111111111"/>
    <w:rsid w:val="00F65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F65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5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5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5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5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5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5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5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5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51A7"/>
  </w:style>
  <w:style w:type="character" w:customStyle="1" w:styleId="WW8Num5z1">
    <w:name w:val="WW8Num5z1"/>
    <w:rsid w:val="00F651A7"/>
    <w:rPr>
      <w:rFonts w:ascii="Courier New" w:hAnsi="Courier New" w:cs="Courier New" w:hint="default"/>
    </w:rPr>
  </w:style>
  <w:style w:type="character" w:customStyle="1" w:styleId="WW8Num5z2">
    <w:name w:val="WW8Num5z2"/>
    <w:rsid w:val="00F651A7"/>
    <w:rPr>
      <w:rFonts w:ascii="Wingdings" w:hAnsi="Wingdings" w:cs="Wingdings" w:hint="default"/>
    </w:rPr>
  </w:style>
  <w:style w:type="character" w:customStyle="1" w:styleId="WW8Num5z3">
    <w:name w:val="WW8Num5z3"/>
    <w:rsid w:val="00F651A7"/>
    <w:rPr>
      <w:rFonts w:ascii="Symbol" w:hAnsi="Symbol" w:cs="Symbol" w:hint="default"/>
    </w:rPr>
  </w:style>
  <w:style w:type="character" w:customStyle="1" w:styleId="WW8Num6z1">
    <w:name w:val="WW8Num6z1"/>
    <w:rsid w:val="00F651A7"/>
    <w:rPr>
      <w:rFonts w:ascii="Courier New" w:hAnsi="Courier New" w:cs="Courier New" w:hint="default"/>
    </w:rPr>
  </w:style>
  <w:style w:type="character" w:customStyle="1" w:styleId="WW8Num6z2">
    <w:name w:val="WW8Num6z2"/>
    <w:rsid w:val="00F651A7"/>
    <w:rPr>
      <w:rFonts w:ascii="Wingdings" w:hAnsi="Wingdings" w:cs="Wingdings" w:hint="default"/>
    </w:rPr>
  </w:style>
  <w:style w:type="character" w:customStyle="1" w:styleId="WW8Num8z1">
    <w:name w:val="WW8Num8z1"/>
    <w:rsid w:val="00F651A7"/>
    <w:rPr>
      <w:rFonts w:ascii="Courier New" w:hAnsi="Courier New" w:cs="Courier New" w:hint="default"/>
    </w:rPr>
  </w:style>
  <w:style w:type="character" w:customStyle="1" w:styleId="WW8Num8z2">
    <w:name w:val="WW8Num8z2"/>
    <w:rsid w:val="00F651A7"/>
    <w:rPr>
      <w:rFonts w:ascii="Wingdings" w:hAnsi="Wingdings" w:cs="Wingdings" w:hint="default"/>
    </w:rPr>
  </w:style>
  <w:style w:type="character" w:customStyle="1" w:styleId="WW8Num8z3">
    <w:name w:val="WW8Num8z3"/>
    <w:rsid w:val="00F651A7"/>
    <w:rPr>
      <w:rFonts w:ascii="Symbol" w:hAnsi="Symbol" w:cs="Symbol" w:hint="default"/>
    </w:rPr>
  </w:style>
  <w:style w:type="character" w:customStyle="1" w:styleId="WW8Num9z1">
    <w:name w:val="WW8Num9z1"/>
    <w:rsid w:val="00F651A7"/>
    <w:rPr>
      <w:rFonts w:ascii="Courier New" w:hAnsi="Courier New" w:cs="Courier New" w:hint="default"/>
    </w:rPr>
  </w:style>
  <w:style w:type="character" w:customStyle="1" w:styleId="WW8Num9z2">
    <w:name w:val="WW8Num9z2"/>
    <w:rsid w:val="00F651A7"/>
    <w:rPr>
      <w:rFonts w:ascii="Wingdings" w:hAnsi="Wingdings" w:cs="Wingdings" w:hint="default"/>
    </w:rPr>
  </w:style>
  <w:style w:type="character" w:customStyle="1" w:styleId="WW8Num9z3">
    <w:name w:val="WW8Num9z3"/>
    <w:rsid w:val="00F651A7"/>
    <w:rPr>
      <w:rFonts w:ascii="Symbol" w:hAnsi="Symbol" w:cs="Symbol" w:hint="default"/>
    </w:rPr>
  </w:style>
  <w:style w:type="character" w:customStyle="1" w:styleId="WW8Num12z0">
    <w:name w:val="WW8Num12z0"/>
    <w:rsid w:val="00F651A7"/>
    <w:rPr>
      <w:rFonts w:ascii="Symbol" w:hAnsi="Symbol" w:cs="Symbol" w:hint="default"/>
    </w:rPr>
  </w:style>
  <w:style w:type="character" w:customStyle="1" w:styleId="WW8Num12z1">
    <w:name w:val="WW8Num12z1"/>
    <w:rsid w:val="00F651A7"/>
    <w:rPr>
      <w:rFonts w:ascii="Courier New" w:hAnsi="Courier New" w:cs="Courier New" w:hint="default"/>
    </w:rPr>
  </w:style>
  <w:style w:type="character" w:customStyle="1" w:styleId="WW8Num12z2">
    <w:name w:val="WW8Num12z2"/>
    <w:rsid w:val="00F651A7"/>
    <w:rPr>
      <w:rFonts w:ascii="Wingdings" w:hAnsi="Wingdings" w:cs="Wingdings" w:hint="default"/>
    </w:rPr>
  </w:style>
  <w:style w:type="character" w:customStyle="1" w:styleId="WW8Num13z0">
    <w:name w:val="WW8Num13z0"/>
    <w:rsid w:val="00F651A7"/>
    <w:rPr>
      <w:rFonts w:ascii="Symbol" w:hAnsi="Symbol" w:cs="Symbol" w:hint="default"/>
    </w:rPr>
  </w:style>
  <w:style w:type="character" w:customStyle="1" w:styleId="WW8Num14z0">
    <w:name w:val="WW8Num14z0"/>
    <w:rsid w:val="00F651A7"/>
    <w:rPr>
      <w:rFonts w:ascii="Times New Roman" w:hAnsi="Times New Roman" w:cs="Times New Roman" w:hint="default"/>
    </w:rPr>
  </w:style>
  <w:style w:type="character" w:customStyle="1" w:styleId="WW8Num16z0">
    <w:name w:val="WW8Num16z0"/>
    <w:rsid w:val="00F651A7"/>
    <w:rPr>
      <w:rFonts w:ascii="Symbol" w:hAnsi="Symbol" w:cs="Symbol" w:hint="default"/>
    </w:rPr>
  </w:style>
  <w:style w:type="character" w:customStyle="1" w:styleId="WW8Num16z1">
    <w:name w:val="WW8Num16z1"/>
    <w:rsid w:val="00F651A7"/>
    <w:rPr>
      <w:rFonts w:ascii="Courier New" w:hAnsi="Courier New" w:cs="Courier New" w:hint="default"/>
    </w:rPr>
  </w:style>
  <w:style w:type="character" w:customStyle="1" w:styleId="WW8Num16z2">
    <w:name w:val="WW8Num16z2"/>
    <w:rsid w:val="00F651A7"/>
    <w:rPr>
      <w:rFonts w:ascii="Wingdings" w:hAnsi="Wingdings" w:cs="Wingdings" w:hint="default"/>
    </w:rPr>
  </w:style>
  <w:style w:type="character" w:customStyle="1" w:styleId="WW8NumSt10z0">
    <w:name w:val="WW8NumSt10z0"/>
    <w:rsid w:val="00F651A7"/>
    <w:rPr>
      <w:rFonts w:ascii="Arial" w:hAnsi="Arial" w:cs="Arial" w:hint="default"/>
    </w:rPr>
  </w:style>
  <w:style w:type="character" w:customStyle="1" w:styleId="b-serp-urlitem">
    <w:name w:val="b-serp-url__item"/>
    <w:basedOn w:val="19"/>
    <w:rsid w:val="00F651A7"/>
  </w:style>
  <w:style w:type="table" w:customStyle="1" w:styleId="2e">
    <w:name w:val="Сетка таблицы2"/>
    <w:basedOn w:val="a1"/>
    <w:uiPriority w:val="99"/>
    <w:rsid w:val="00F65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4">
    <w:name w:val="Прижатый влево"/>
    <w:basedOn w:val="a"/>
    <w:next w:val="a"/>
    <w:rsid w:val="00F651A7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FontStyle38">
    <w:name w:val="Font Style38"/>
    <w:uiPriority w:val="99"/>
    <w:rsid w:val="007E545B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tashelka.stavr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7BC73-81C2-4473-B05E-232F90F69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А. Небогатикова</dc:creator>
  <cp:lastModifiedBy>User</cp:lastModifiedBy>
  <cp:revision>10</cp:revision>
  <cp:lastPrinted>2026-10-15T06:54:00Z</cp:lastPrinted>
  <dcterms:created xsi:type="dcterms:W3CDTF">2026-08-14T08:39:00Z</dcterms:created>
  <dcterms:modified xsi:type="dcterms:W3CDTF">2026-10-15T06:58:00Z</dcterms:modified>
</cp:coreProperties>
</file>